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4F" w:rsidRDefault="00AD7B4F" w:rsidP="00AD7B4F">
      <w:pPr>
        <w:jc w:val="both"/>
        <w:rPr>
          <w:b/>
          <w:sz w:val="28"/>
          <w:szCs w:val="28"/>
        </w:rPr>
      </w:pPr>
    </w:p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CF466C" w:rsidP="00CF466C">
      <w:pPr>
        <w:pStyle w:val="2"/>
        <w:numPr>
          <w:ilvl w:val="0"/>
          <w:numId w:val="0"/>
        </w:numPr>
        <w:ind w:left="567"/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CF466C" w:rsidRPr="00DA07FB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DA07FB">
        <w:rPr>
          <w:b/>
          <w:sz w:val="28"/>
          <w:szCs w:val="28"/>
        </w:rPr>
        <w:t xml:space="preserve"> </w:t>
      </w:r>
      <w:r w:rsidR="009E00EB">
        <w:rPr>
          <w:b/>
          <w:sz w:val="28"/>
          <w:szCs w:val="28"/>
        </w:rPr>
        <w:t>29</w:t>
      </w:r>
      <w:r w:rsidR="008C6679">
        <w:rPr>
          <w:b/>
          <w:sz w:val="28"/>
          <w:szCs w:val="28"/>
        </w:rPr>
        <w:t xml:space="preserve"> </w:t>
      </w:r>
      <w:r w:rsidR="009E00EB">
        <w:rPr>
          <w:b/>
          <w:sz w:val="28"/>
          <w:szCs w:val="28"/>
        </w:rPr>
        <w:t>декаб</w:t>
      </w:r>
      <w:r w:rsidR="008C6679">
        <w:rPr>
          <w:b/>
          <w:sz w:val="28"/>
          <w:szCs w:val="28"/>
        </w:rPr>
        <w:t>ря</w:t>
      </w:r>
      <w:r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 xml:space="preserve"> 20</w:t>
      </w:r>
      <w:r w:rsidR="009E00EB">
        <w:rPr>
          <w:b/>
          <w:sz w:val="28"/>
          <w:szCs w:val="28"/>
        </w:rPr>
        <w:t>21</w:t>
      </w:r>
      <w:r w:rsidRPr="00AD45C8">
        <w:rPr>
          <w:b/>
          <w:sz w:val="28"/>
          <w:szCs w:val="28"/>
        </w:rPr>
        <w:t xml:space="preserve">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</w:t>
      </w:r>
      <w:r w:rsidR="009E00EB">
        <w:rPr>
          <w:b/>
          <w:sz w:val="28"/>
          <w:szCs w:val="28"/>
        </w:rPr>
        <w:t xml:space="preserve"> </w:t>
      </w:r>
      <w:r w:rsidR="009D4A09">
        <w:rPr>
          <w:b/>
          <w:sz w:val="28"/>
          <w:szCs w:val="28"/>
        </w:rPr>
        <w:t xml:space="preserve">  </w:t>
      </w:r>
      <w:r w:rsidRPr="00AD45C8">
        <w:rPr>
          <w:b/>
          <w:sz w:val="28"/>
          <w:szCs w:val="28"/>
        </w:rPr>
        <w:t>№</w:t>
      </w:r>
      <w:r w:rsidR="00CD0959">
        <w:rPr>
          <w:b/>
          <w:sz w:val="28"/>
          <w:szCs w:val="28"/>
        </w:rPr>
        <w:t xml:space="preserve"> </w:t>
      </w:r>
      <w:r w:rsidR="009E00EB">
        <w:rPr>
          <w:b/>
          <w:sz w:val="28"/>
          <w:szCs w:val="28"/>
        </w:rPr>
        <w:t>87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CF466C" w:rsidRPr="009E00EB" w:rsidRDefault="00CB6B4B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9E00EB">
        <w:rPr>
          <w:b/>
          <w:bCs/>
          <w:color w:val="000000"/>
          <w:sz w:val="28"/>
          <w:szCs w:val="28"/>
        </w:rPr>
        <w:t xml:space="preserve">О </w:t>
      </w:r>
      <w:r w:rsidR="00E06AB4" w:rsidRPr="009E00EB">
        <w:rPr>
          <w:b/>
          <w:bCs/>
          <w:color w:val="000000"/>
          <w:sz w:val="28"/>
          <w:szCs w:val="28"/>
        </w:rPr>
        <w:t>назначении</w:t>
      </w:r>
      <w:r w:rsidR="00CF466C" w:rsidRPr="009E00EB">
        <w:rPr>
          <w:b/>
          <w:bCs/>
          <w:color w:val="000000"/>
          <w:sz w:val="28"/>
          <w:szCs w:val="28"/>
        </w:rPr>
        <w:t xml:space="preserve"> </w:t>
      </w:r>
      <w:r w:rsidR="00E06AB4" w:rsidRPr="009E00EB">
        <w:rPr>
          <w:b/>
          <w:bCs/>
          <w:color w:val="000000"/>
          <w:sz w:val="28"/>
          <w:szCs w:val="28"/>
        </w:rPr>
        <w:t>ответственн</w:t>
      </w:r>
      <w:r w:rsidR="00E43817" w:rsidRPr="009E00EB">
        <w:rPr>
          <w:b/>
          <w:bCs/>
          <w:color w:val="000000"/>
          <w:sz w:val="28"/>
          <w:szCs w:val="28"/>
        </w:rPr>
        <w:t>ых лиц</w:t>
      </w:r>
      <w:r w:rsidR="00E06AB4" w:rsidRPr="009E00EB">
        <w:rPr>
          <w:b/>
          <w:bCs/>
          <w:color w:val="000000"/>
          <w:sz w:val="28"/>
          <w:szCs w:val="28"/>
        </w:rPr>
        <w:t xml:space="preserve"> </w:t>
      </w:r>
    </w:p>
    <w:p w:rsidR="00DA07FB" w:rsidRPr="009E00EB" w:rsidRDefault="00E06AB4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9E00EB">
        <w:rPr>
          <w:b/>
          <w:bCs/>
          <w:color w:val="000000"/>
          <w:sz w:val="28"/>
          <w:szCs w:val="28"/>
        </w:rPr>
        <w:t xml:space="preserve">за </w:t>
      </w:r>
      <w:r w:rsidR="00DA07FB" w:rsidRPr="009E00EB">
        <w:rPr>
          <w:b/>
          <w:bCs/>
          <w:color w:val="000000"/>
          <w:sz w:val="28"/>
          <w:szCs w:val="28"/>
        </w:rPr>
        <w:t xml:space="preserve"> размещение информации</w:t>
      </w:r>
    </w:p>
    <w:p w:rsidR="00CF466C" w:rsidRPr="009E00EB" w:rsidRDefault="00DA07FB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9E00EB">
        <w:rPr>
          <w:b/>
          <w:bCs/>
          <w:color w:val="000000"/>
          <w:sz w:val="28"/>
          <w:szCs w:val="28"/>
        </w:rPr>
        <w:t xml:space="preserve"> на официальном сайте Администрации</w:t>
      </w:r>
    </w:p>
    <w:p w:rsidR="008C6679" w:rsidRPr="009E00EB" w:rsidRDefault="00DA07FB" w:rsidP="00E06AB4">
      <w:pPr>
        <w:jc w:val="both"/>
        <w:rPr>
          <w:b/>
          <w:bCs/>
          <w:color w:val="000000"/>
          <w:sz w:val="28"/>
          <w:szCs w:val="28"/>
        </w:rPr>
      </w:pPr>
      <w:r w:rsidRPr="009E00EB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8C6679" w:rsidRPr="009E00EB">
        <w:rPr>
          <w:b/>
          <w:bCs/>
          <w:color w:val="000000"/>
          <w:sz w:val="28"/>
          <w:szCs w:val="28"/>
        </w:rPr>
        <w:t>сельское поселение</w:t>
      </w:r>
    </w:p>
    <w:p w:rsidR="00CB6B4B" w:rsidRPr="009E00EB" w:rsidRDefault="008C6679" w:rsidP="00E06AB4">
      <w:pPr>
        <w:jc w:val="both"/>
        <w:rPr>
          <w:b/>
          <w:bCs/>
          <w:color w:val="000000"/>
          <w:sz w:val="28"/>
          <w:szCs w:val="28"/>
        </w:rPr>
      </w:pPr>
      <w:r w:rsidRPr="009E00EB">
        <w:rPr>
          <w:b/>
          <w:bCs/>
          <w:color w:val="000000"/>
          <w:sz w:val="28"/>
          <w:szCs w:val="28"/>
        </w:rPr>
        <w:t xml:space="preserve">"Колесовское" </w:t>
      </w:r>
      <w:proofErr w:type="spellStart"/>
      <w:r w:rsidR="00DA07FB" w:rsidRPr="009E00EB">
        <w:rPr>
          <w:b/>
          <w:bCs/>
          <w:color w:val="000000"/>
          <w:sz w:val="28"/>
          <w:szCs w:val="28"/>
        </w:rPr>
        <w:t>Кабанск</w:t>
      </w:r>
      <w:r w:rsidRPr="009E00EB">
        <w:rPr>
          <w:b/>
          <w:bCs/>
          <w:color w:val="000000"/>
          <w:sz w:val="28"/>
          <w:szCs w:val="28"/>
        </w:rPr>
        <w:t>ого</w:t>
      </w:r>
      <w:proofErr w:type="spellEnd"/>
      <w:r w:rsidRPr="009E00EB">
        <w:rPr>
          <w:b/>
          <w:bCs/>
          <w:color w:val="000000"/>
          <w:sz w:val="28"/>
          <w:szCs w:val="28"/>
        </w:rPr>
        <w:t xml:space="preserve"> </w:t>
      </w:r>
      <w:r w:rsidR="00DA07FB" w:rsidRPr="009E00EB">
        <w:rPr>
          <w:b/>
          <w:bCs/>
          <w:color w:val="000000"/>
          <w:sz w:val="28"/>
          <w:szCs w:val="28"/>
        </w:rPr>
        <w:t>район</w:t>
      </w:r>
      <w:r w:rsidRPr="009E00EB">
        <w:rPr>
          <w:b/>
          <w:bCs/>
          <w:color w:val="000000"/>
          <w:sz w:val="28"/>
          <w:szCs w:val="28"/>
        </w:rPr>
        <w:t>а</w:t>
      </w:r>
    </w:p>
    <w:p w:rsidR="00DA07FB" w:rsidRPr="009E00EB" w:rsidRDefault="00DA07FB" w:rsidP="00E06AB4">
      <w:pPr>
        <w:jc w:val="both"/>
        <w:rPr>
          <w:b/>
          <w:sz w:val="28"/>
          <w:szCs w:val="28"/>
        </w:rPr>
      </w:pPr>
      <w:r w:rsidRPr="009E00EB">
        <w:rPr>
          <w:b/>
          <w:sz w:val="28"/>
          <w:szCs w:val="28"/>
        </w:rPr>
        <w:t>Республики Бурятия</w:t>
      </w:r>
    </w:p>
    <w:p w:rsidR="00DA07FB" w:rsidRPr="00DA07FB" w:rsidRDefault="00DA07FB" w:rsidP="00E06AB4">
      <w:pPr>
        <w:jc w:val="both"/>
        <w:rPr>
          <w:b/>
          <w:sz w:val="28"/>
          <w:szCs w:val="28"/>
        </w:rPr>
      </w:pPr>
    </w:p>
    <w:p w:rsidR="00CB6B4B" w:rsidRPr="009D4A09" w:rsidRDefault="00DA07FB" w:rsidP="00E06AB4">
      <w:pPr>
        <w:ind w:firstLine="709"/>
        <w:jc w:val="both"/>
        <w:rPr>
          <w:color w:val="000000" w:themeColor="text1"/>
          <w:sz w:val="28"/>
          <w:szCs w:val="28"/>
        </w:rPr>
      </w:pPr>
      <w:r w:rsidRPr="009D4A09">
        <w:rPr>
          <w:color w:val="000000" w:themeColor="text1"/>
          <w:sz w:val="28"/>
          <w:szCs w:val="28"/>
        </w:rPr>
        <w:t xml:space="preserve">В целях реализации Федерального закона </w:t>
      </w:r>
      <w:r w:rsidR="009D4A09">
        <w:rPr>
          <w:color w:val="000000" w:themeColor="text1"/>
          <w:sz w:val="28"/>
          <w:szCs w:val="28"/>
        </w:rPr>
        <w:t xml:space="preserve">от 09.02.2009 года № 8-ФЗ </w:t>
      </w:r>
      <w:r w:rsidR="009D4A09" w:rsidRPr="009D4A09">
        <w:rPr>
          <w:color w:val="000000" w:themeColor="text1"/>
          <w:sz w:val="28"/>
          <w:szCs w:val="28"/>
        </w:rPr>
        <w:t xml:space="preserve"> </w:t>
      </w:r>
      <w:r w:rsidR="009E00EB">
        <w:rPr>
          <w:color w:val="000000"/>
          <w:sz w:val="28"/>
          <w:szCs w:val="28"/>
          <w:shd w:val="clear" w:color="auto" w:fill="FFFFFF"/>
        </w:rPr>
        <w:t>«</w:t>
      </w:r>
      <w:r w:rsidR="009D4A09" w:rsidRPr="009D4A09">
        <w:rPr>
          <w:color w:val="000000"/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9E00EB">
        <w:rPr>
          <w:color w:val="000000"/>
          <w:sz w:val="28"/>
          <w:szCs w:val="28"/>
          <w:shd w:val="clear" w:color="auto" w:fill="FFFFFF"/>
        </w:rPr>
        <w:t>»</w:t>
      </w:r>
      <w:r w:rsidR="009D4A09">
        <w:rPr>
          <w:color w:val="000000"/>
          <w:sz w:val="28"/>
          <w:szCs w:val="28"/>
          <w:shd w:val="clear" w:color="auto" w:fill="FFFFFF"/>
        </w:rPr>
        <w:t>,</w:t>
      </w:r>
      <w:r w:rsidR="009D4A09" w:rsidRPr="009D4A09">
        <w:rPr>
          <w:rStyle w:val="11"/>
          <w:color w:val="000000" w:themeColor="text1"/>
          <w:sz w:val="28"/>
          <w:szCs w:val="28"/>
        </w:rPr>
        <w:t xml:space="preserve"> </w:t>
      </w:r>
      <w:r w:rsidR="009D4A09" w:rsidRPr="000606DE">
        <w:rPr>
          <w:rStyle w:val="apple-converted-space"/>
          <w:color w:val="000000" w:themeColor="text1"/>
          <w:sz w:val="28"/>
          <w:szCs w:val="28"/>
        </w:rPr>
        <w:t>р</w:t>
      </w:r>
      <w:r w:rsidR="009D4A09" w:rsidRPr="000606DE">
        <w:rPr>
          <w:bCs/>
          <w:color w:val="000000" w:themeColor="text1"/>
          <w:sz w:val="28"/>
          <w:szCs w:val="28"/>
        </w:rPr>
        <w:t xml:space="preserve">уководствуясь Уставом </w:t>
      </w:r>
      <w:r w:rsidR="009D4A09" w:rsidRPr="000606DE">
        <w:rPr>
          <w:color w:val="000000" w:themeColor="text1"/>
          <w:sz w:val="28"/>
          <w:szCs w:val="28"/>
        </w:rPr>
        <w:t>МО СП «Колесовское»</w:t>
      </w:r>
      <w:r w:rsidR="00CF466C" w:rsidRPr="009D4A09">
        <w:rPr>
          <w:color w:val="000000" w:themeColor="text1"/>
          <w:sz w:val="28"/>
          <w:szCs w:val="28"/>
        </w:rPr>
        <w:t>:</w:t>
      </w:r>
    </w:p>
    <w:p w:rsidR="00DA07FB" w:rsidRPr="00DA07FB" w:rsidRDefault="00DA07FB" w:rsidP="00E06AB4">
      <w:pPr>
        <w:ind w:firstLine="709"/>
        <w:jc w:val="both"/>
        <w:rPr>
          <w:color w:val="FF0000"/>
        </w:rPr>
      </w:pPr>
    </w:p>
    <w:p w:rsidR="009E00EB" w:rsidRDefault="00CB6B4B" w:rsidP="008C6679">
      <w:pPr>
        <w:ind w:firstLine="567"/>
        <w:jc w:val="both"/>
        <w:rPr>
          <w:sz w:val="28"/>
          <w:szCs w:val="28"/>
        </w:rPr>
      </w:pPr>
      <w:r w:rsidRPr="008C6679">
        <w:rPr>
          <w:sz w:val="28"/>
          <w:szCs w:val="28"/>
        </w:rPr>
        <w:t xml:space="preserve">1. </w:t>
      </w:r>
      <w:r w:rsidR="00CF466C" w:rsidRPr="008C6679">
        <w:rPr>
          <w:sz w:val="28"/>
          <w:szCs w:val="28"/>
        </w:rPr>
        <w:t>Н</w:t>
      </w:r>
      <w:r w:rsidRPr="008C6679">
        <w:rPr>
          <w:sz w:val="28"/>
          <w:szCs w:val="28"/>
        </w:rPr>
        <w:t>азначить отве</w:t>
      </w:r>
      <w:r w:rsidR="007A15EB" w:rsidRPr="008C6679">
        <w:rPr>
          <w:sz w:val="28"/>
          <w:szCs w:val="28"/>
        </w:rPr>
        <w:t>тственн</w:t>
      </w:r>
      <w:r w:rsidR="00CF466C" w:rsidRPr="008C6679">
        <w:rPr>
          <w:sz w:val="28"/>
          <w:szCs w:val="28"/>
        </w:rPr>
        <w:t>ого</w:t>
      </w:r>
      <w:r w:rsidR="007A15EB" w:rsidRPr="008C6679">
        <w:rPr>
          <w:sz w:val="28"/>
          <w:szCs w:val="28"/>
        </w:rPr>
        <w:t xml:space="preserve"> за </w:t>
      </w:r>
      <w:r w:rsidR="00DA07FB" w:rsidRPr="008C6679">
        <w:rPr>
          <w:sz w:val="28"/>
          <w:szCs w:val="28"/>
        </w:rPr>
        <w:t xml:space="preserve">размещение </w:t>
      </w:r>
      <w:r w:rsidR="00E43817">
        <w:rPr>
          <w:sz w:val="28"/>
          <w:szCs w:val="28"/>
        </w:rPr>
        <w:t xml:space="preserve">основной </w:t>
      </w:r>
      <w:r w:rsidR="00DA07FB" w:rsidRPr="008C6679">
        <w:rPr>
          <w:sz w:val="28"/>
          <w:szCs w:val="28"/>
        </w:rPr>
        <w:t xml:space="preserve">информации на официальном сайте Администрации </w:t>
      </w:r>
      <w:r w:rsidR="008C6679" w:rsidRPr="008C6679">
        <w:rPr>
          <w:bCs/>
          <w:color w:val="000000"/>
          <w:sz w:val="28"/>
          <w:szCs w:val="28"/>
        </w:rPr>
        <w:t xml:space="preserve">муниципального образования сельское поселение </w:t>
      </w:r>
      <w:r w:rsidR="009E00EB">
        <w:rPr>
          <w:bCs/>
          <w:color w:val="000000"/>
          <w:sz w:val="28"/>
          <w:szCs w:val="28"/>
        </w:rPr>
        <w:t>«</w:t>
      </w:r>
      <w:r w:rsidR="008C6679" w:rsidRPr="008C6679">
        <w:rPr>
          <w:bCs/>
          <w:color w:val="000000"/>
          <w:sz w:val="28"/>
          <w:szCs w:val="28"/>
        </w:rPr>
        <w:t>Колесовское</w:t>
      </w:r>
      <w:r w:rsidR="009E00EB">
        <w:rPr>
          <w:bCs/>
          <w:color w:val="000000"/>
          <w:sz w:val="28"/>
          <w:szCs w:val="28"/>
        </w:rPr>
        <w:t>»</w:t>
      </w:r>
      <w:r w:rsidR="008C6679" w:rsidRPr="008C6679">
        <w:rPr>
          <w:bCs/>
          <w:color w:val="000000"/>
          <w:sz w:val="28"/>
          <w:szCs w:val="28"/>
        </w:rPr>
        <w:t xml:space="preserve"> </w:t>
      </w:r>
      <w:proofErr w:type="spellStart"/>
      <w:r w:rsidR="008C6679" w:rsidRPr="008C6679">
        <w:rPr>
          <w:bCs/>
          <w:color w:val="000000"/>
          <w:sz w:val="28"/>
          <w:szCs w:val="28"/>
        </w:rPr>
        <w:t>Кабанского</w:t>
      </w:r>
      <w:proofErr w:type="spellEnd"/>
      <w:r w:rsidR="008C6679" w:rsidRPr="008C6679">
        <w:rPr>
          <w:bCs/>
          <w:color w:val="000000"/>
          <w:sz w:val="28"/>
          <w:szCs w:val="28"/>
        </w:rPr>
        <w:t xml:space="preserve"> района </w:t>
      </w:r>
      <w:r w:rsidR="008C6679" w:rsidRPr="008C6679">
        <w:rPr>
          <w:sz w:val="28"/>
          <w:szCs w:val="28"/>
        </w:rPr>
        <w:t>Республики Бурятия</w:t>
      </w:r>
      <w:r w:rsidR="008C6679" w:rsidRPr="008C6679">
        <w:rPr>
          <w:bCs/>
          <w:color w:val="000000"/>
          <w:sz w:val="28"/>
          <w:szCs w:val="28"/>
        </w:rPr>
        <w:t xml:space="preserve"> </w:t>
      </w:r>
      <w:r w:rsidR="009E00EB">
        <w:rPr>
          <w:bCs/>
          <w:color w:val="000000"/>
          <w:sz w:val="28"/>
          <w:szCs w:val="28"/>
        </w:rPr>
        <w:t xml:space="preserve"> Ефремову Александру Сергеевну - Специалиста 1 разряда по правовым вопросам Администрации МО СП «Колесовское».</w:t>
      </w:r>
    </w:p>
    <w:p w:rsidR="00E43817" w:rsidRPr="008C6679" w:rsidRDefault="00E43817" w:rsidP="008C6679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2. Назначить ответственного за размещение нормативных правовых актов МО СП "Колесовское" </w:t>
      </w:r>
      <w:r w:rsidRPr="008C6679">
        <w:rPr>
          <w:sz w:val="28"/>
          <w:szCs w:val="28"/>
        </w:rPr>
        <w:t xml:space="preserve">на официальном сайте Администрации </w:t>
      </w:r>
      <w:r w:rsidRPr="008C6679">
        <w:rPr>
          <w:bCs/>
          <w:color w:val="000000"/>
          <w:sz w:val="28"/>
          <w:szCs w:val="28"/>
        </w:rPr>
        <w:t xml:space="preserve">муниципального образования сельское поселение "Колесовское" </w:t>
      </w:r>
      <w:proofErr w:type="spellStart"/>
      <w:r w:rsidRPr="008C6679">
        <w:rPr>
          <w:bCs/>
          <w:color w:val="000000"/>
          <w:sz w:val="28"/>
          <w:szCs w:val="28"/>
        </w:rPr>
        <w:t>Кабанского</w:t>
      </w:r>
      <w:proofErr w:type="spellEnd"/>
      <w:r w:rsidRPr="008C6679">
        <w:rPr>
          <w:bCs/>
          <w:color w:val="000000"/>
          <w:sz w:val="28"/>
          <w:szCs w:val="28"/>
        </w:rPr>
        <w:t xml:space="preserve"> района </w:t>
      </w:r>
      <w:r w:rsidRPr="008C6679">
        <w:rPr>
          <w:sz w:val="28"/>
          <w:szCs w:val="28"/>
        </w:rPr>
        <w:t>Республики Бурятия</w:t>
      </w:r>
      <w:r w:rsidRPr="008C6679">
        <w:rPr>
          <w:bCs/>
          <w:color w:val="000000"/>
          <w:sz w:val="28"/>
          <w:szCs w:val="28"/>
        </w:rPr>
        <w:t xml:space="preserve"> </w:t>
      </w:r>
      <w:r w:rsidR="009E00EB">
        <w:rPr>
          <w:bCs/>
          <w:color w:val="000000"/>
          <w:sz w:val="28"/>
          <w:szCs w:val="28"/>
        </w:rPr>
        <w:t>Ефремову Александру Сергеевну - Специалиста 1 разряда по правовым вопросам Администрации МО СП «Колесовское»</w:t>
      </w:r>
      <w:r>
        <w:rPr>
          <w:sz w:val="28"/>
          <w:szCs w:val="28"/>
        </w:rPr>
        <w:t>.</w:t>
      </w:r>
    </w:p>
    <w:p w:rsidR="00CB6B4B" w:rsidRPr="00CB6B4B" w:rsidRDefault="00E43817" w:rsidP="00CB6B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6B4B" w:rsidRPr="00CB6B4B">
        <w:rPr>
          <w:sz w:val="28"/>
          <w:szCs w:val="28"/>
        </w:rPr>
        <w:t>. Контроль за исполнением настоящего распоряжения оставляю за собой.</w:t>
      </w:r>
    </w:p>
    <w:p w:rsidR="00CB6B4B" w:rsidRPr="00CB6B4B" w:rsidRDefault="00E43817" w:rsidP="00CB6B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B4B" w:rsidRPr="00CB6B4B">
        <w:rPr>
          <w:sz w:val="28"/>
          <w:szCs w:val="28"/>
        </w:rPr>
        <w:t>. Распоряжение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Pr="009E00EB" w:rsidRDefault="00D02A57" w:rsidP="00293E4A">
      <w:pPr>
        <w:rPr>
          <w:b/>
          <w:sz w:val="28"/>
          <w:szCs w:val="28"/>
        </w:rPr>
      </w:pPr>
      <w:r w:rsidRPr="009E00EB">
        <w:rPr>
          <w:b/>
          <w:sz w:val="28"/>
          <w:szCs w:val="28"/>
        </w:rPr>
        <w:t xml:space="preserve">Руководитель                                              </w:t>
      </w:r>
      <w:r w:rsidR="009E00EB">
        <w:rPr>
          <w:b/>
          <w:sz w:val="28"/>
          <w:szCs w:val="28"/>
        </w:rPr>
        <w:t xml:space="preserve">      </w:t>
      </w:r>
      <w:r w:rsidRPr="009E00EB">
        <w:rPr>
          <w:b/>
          <w:sz w:val="28"/>
          <w:szCs w:val="28"/>
        </w:rPr>
        <w:t xml:space="preserve">                        </w:t>
      </w:r>
      <w:r w:rsidR="009E00EB" w:rsidRPr="009E00EB">
        <w:rPr>
          <w:b/>
          <w:sz w:val="28"/>
          <w:szCs w:val="28"/>
        </w:rPr>
        <w:t xml:space="preserve">С.В. </w:t>
      </w:r>
      <w:proofErr w:type="spellStart"/>
      <w:r w:rsidR="009E00EB" w:rsidRPr="009E00EB">
        <w:rPr>
          <w:b/>
          <w:sz w:val="28"/>
          <w:szCs w:val="28"/>
        </w:rPr>
        <w:t>Перевозников</w:t>
      </w:r>
      <w:proofErr w:type="spellEnd"/>
    </w:p>
    <w:p w:rsidR="005F1FE5" w:rsidRDefault="009E00EB" w:rsidP="00293E4A">
      <w:pPr>
        <w:rPr>
          <w:b/>
          <w:sz w:val="28"/>
          <w:szCs w:val="28"/>
        </w:rPr>
      </w:pPr>
      <w:r w:rsidRPr="009E00EB">
        <w:rPr>
          <w:b/>
          <w:sz w:val="28"/>
          <w:szCs w:val="28"/>
        </w:rPr>
        <w:t>Администрации</w:t>
      </w:r>
    </w:p>
    <w:p w:rsidR="009E00EB" w:rsidRPr="009E00EB" w:rsidRDefault="009E00EB" w:rsidP="00293E4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 СП «Колесовское»</w:t>
      </w:r>
    </w:p>
    <w:sectPr w:rsidR="009E00EB" w:rsidRPr="009E00EB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C9B" w:rsidRDefault="00030C9B" w:rsidP="00DD185A">
      <w:r>
        <w:separator/>
      </w:r>
    </w:p>
  </w:endnote>
  <w:endnote w:type="continuationSeparator" w:id="1">
    <w:p w:rsidR="00030C9B" w:rsidRDefault="00030C9B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C9B" w:rsidRDefault="00030C9B" w:rsidP="00DD185A">
      <w:r>
        <w:separator/>
      </w:r>
    </w:p>
  </w:footnote>
  <w:footnote w:type="continuationSeparator" w:id="1">
    <w:p w:rsidR="00030C9B" w:rsidRDefault="00030C9B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/>
  <w:defaultTabStop w:val="709"/>
  <w:characterSpacingControl w:val="doNotCompress"/>
  <w:hdrShapeDefaults>
    <o:shapedefaults v:ext="edit" spidmax="21505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0C9B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B798B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5774"/>
    <w:rsid w:val="001C69A8"/>
    <w:rsid w:val="001C6D59"/>
    <w:rsid w:val="001E0A9B"/>
    <w:rsid w:val="001F4787"/>
    <w:rsid w:val="001F6F12"/>
    <w:rsid w:val="001F720F"/>
    <w:rsid w:val="002022ED"/>
    <w:rsid w:val="002313B3"/>
    <w:rsid w:val="002341CF"/>
    <w:rsid w:val="00241398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607612"/>
    <w:rsid w:val="00622471"/>
    <w:rsid w:val="00635FA3"/>
    <w:rsid w:val="00643E7D"/>
    <w:rsid w:val="00650CBB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84048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3B2B"/>
    <w:rsid w:val="008C6679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2161"/>
    <w:rsid w:val="009A5188"/>
    <w:rsid w:val="009A64E1"/>
    <w:rsid w:val="009B1264"/>
    <w:rsid w:val="009C17E8"/>
    <w:rsid w:val="009C46D5"/>
    <w:rsid w:val="009D1598"/>
    <w:rsid w:val="009D471D"/>
    <w:rsid w:val="009D4A09"/>
    <w:rsid w:val="009E00EB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075A9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6353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0959"/>
    <w:rsid w:val="00CD154C"/>
    <w:rsid w:val="00CD53B9"/>
    <w:rsid w:val="00CE20F7"/>
    <w:rsid w:val="00CE36F3"/>
    <w:rsid w:val="00CE5764"/>
    <w:rsid w:val="00CF466C"/>
    <w:rsid w:val="00D02A57"/>
    <w:rsid w:val="00D07964"/>
    <w:rsid w:val="00D12CEC"/>
    <w:rsid w:val="00D132ED"/>
    <w:rsid w:val="00D147C2"/>
    <w:rsid w:val="00D23FEB"/>
    <w:rsid w:val="00D24B97"/>
    <w:rsid w:val="00D265F5"/>
    <w:rsid w:val="00D32B3A"/>
    <w:rsid w:val="00D37B14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07F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817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1045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2022-08-04T07:07:00Z</dcterms:created>
  <dcterms:modified xsi:type="dcterms:W3CDTF">2022-08-04T07:07:00Z</dcterms:modified>
</cp:coreProperties>
</file>