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Кабанский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«Колесовское»</w:t>
      </w:r>
    </w:p>
    <w:p w:rsidR="00CF466C" w:rsidRPr="00CF466C" w:rsidRDefault="00267040" w:rsidP="000A2085">
      <w:pPr>
        <w:pStyle w:val="2"/>
        <w:numPr>
          <w:ilvl w:val="0"/>
          <w:numId w:val="0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505D4C" w:rsidRDefault="00CF466C" w:rsidP="00CF46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8E7DAC">
        <w:rPr>
          <w:b/>
          <w:sz w:val="28"/>
          <w:szCs w:val="28"/>
        </w:rPr>
        <w:t xml:space="preserve">16 </w:t>
      </w:r>
      <w:r w:rsidR="007B5097">
        <w:rPr>
          <w:b/>
          <w:sz w:val="28"/>
          <w:szCs w:val="28"/>
        </w:rPr>
        <w:t xml:space="preserve"> </w:t>
      </w:r>
      <w:r w:rsidR="008E7DAC">
        <w:rPr>
          <w:b/>
          <w:sz w:val="28"/>
          <w:szCs w:val="28"/>
        </w:rPr>
        <w:t>апрел</w:t>
      </w:r>
      <w:r w:rsidR="007B5097">
        <w:rPr>
          <w:b/>
          <w:sz w:val="28"/>
          <w:szCs w:val="28"/>
        </w:rPr>
        <w:t xml:space="preserve">я </w:t>
      </w:r>
      <w:r w:rsidRPr="00AD45C8">
        <w:rPr>
          <w:b/>
          <w:sz w:val="28"/>
          <w:szCs w:val="28"/>
        </w:rPr>
        <w:t>201</w:t>
      </w:r>
      <w:r w:rsidR="007B5097">
        <w:rPr>
          <w:b/>
          <w:sz w:val="28"/>
          <w:szCs w:val="28"/>
        </w:rPr>
        <w:t>9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 xml:space="preserve"> </w:t>
      </w:r>
      <w:r w:rsidR="008E7DAC">
        <w:rPr>
          <w:b/>
          <w:sz w:val="28"/>
          <w:szCs w:val="28"/>
        </w:rPr>
        <w:t>21</w:t>
      </w:r>
    </w:p>
    <w:p w:rsidR="000A2085" w:rsidRPr="00343863" w:rsidRDefault="000A2085" w:rsidP="00CF466C">
      <w:pPr>
        <w:rPr>
          <w:b/>
          <w:sz w:val="28"/>
          <w:szCs w:val="28"/>
        </w:rPr>
      </w:pPr>
    </w:p>
    <w:p w:rsidR="000A2085" w:rsidRDefault="000A2085" w:rsidP="000A2085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A208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возложении полномочий по </w:t>
      </w:r>
    </w:p>
    <w:p w:rsidR="000A2085" w:rsidRDefault="000A2085" w:rsidP="000A2085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A208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составлению протоколов об </w:t>
      </w:r>
    </w:p>
    <w:p w:rsidR="000A2085" w:rsidRDefault="000A2085" w:rsidP="000A2085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A2085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административных правонарушениях</w:t>
      </w:r>
    </w:p>
    <w:p w:rsidR="00343863" w:rsidRPr="000A2085" w:rsidRDefault="000A2085" w:rsidP="000A2085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A2085">
        <w:rPr>
          <w:rFonts w:ascii="Times New Roman" w:hAnsi="Times New Roman" w:cs="Times New Roman"/>
          <w:b w:val="0"/>
          <w:color w:val="000000"/>
          <w:sz w:val="28"/>
          <w:szCs w:val="28"/>
        </w:rPr>
        <w:t>на территории </w:t>
      </w:r>
      <w:r w:rsidR="00343863" w:rsidRPr="000A2085">
        <w:rPr>
          <w:rFonts w:ascii="Times New Roman" w:hAnsi="Times New Roman" w:cs="Times New Roman"/>
          <w:b w:val="0"/>
          <w:sz w:val="28"/>
          <w:szCs w:val="28"/>
        </w:rPr>
        <w:t>МО СП "Колесовское"</w:t>
      </w:r>
    </w:p>
    <w:p w:rsidR="00FA2800" w:rsidRDefault="00FA2800" w:rsidP="00FA2800">
      <w:pPr>
        <w:tabs>
          <w:tab w:val="left" w:pos="1660"/>
          <w:tab w:val="left" w:pos="5561"/>
        </w:tabs>
        <w:jc w:val="both"/>
        <w:rPr>
          <w:b/>
          <w:sz w:val="28"/>
          <w:szCs w:val="28"/>
        </w:rPr>
      </w:pPr>
    </w:p>
    <w:p w:rsidR="00FA2800" w:rsidRPr="00343863" w:rsidRDefault="001240FD" w:rsidP="007345D7">
      <w:pPr>
        <w:shd w:val="clear" w:color="auto" w:fill="FFFFFF" w:themeFill="background1"/>
        <w:wordWrap w:val="0"/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343863">
        <w:rPr>
          <w:sz w:val="28"/>
          <w:szCs w:val="28"/>
        </w:rPr>
        <w:t xml:space="preserve">В соответствии с Федеральным </w:t>
      </w:r>
      <w:hyperlink r:id="rId7" w:history="1">
        <w:r w:rsidRPr="00343863">
          <w:rPr>
            <w:sz w:val="28"/>
            <w:szCs w:val="28"/>
          </w:rPr>
          <w:t>законом</w:t>
        </w:r>
      </w:hyperlink>
      <w:r w:rsidRPr="00343863">
        <w:rPr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Pr="00343863">
        <w:rPr>
          <w:b/>
          <w:sz w:val="28"/>
          <w:szCs w:val="28"/>
        </w:rPr>
        <w:t xml:space="preserve">  </w:t>
      </w:r>
      <w:r w:rsidR="00C40799" w:rsidRPr="00C40799">
        <w:rPr>
          <w:sz w:val="28"/>
          <w:szCs w:val="28"/>
        </w:rPr>
        <w:t>частью 5 статьи 6</w:t>
      </w:r>
      <w:r w:rsidR="00C40799">
        <w:rPr>
          <w:b/>
          <w:sz w:val="28"/>
          <w:szCs w:val="28"/>
        </w:rPr>
        <w:t xml:space="preserve"> </w:t>
      </w:r>
      <w:r w:rsidRPr="00343863">
        <w:rPr>
          <w:sz w:val="28"/>
          <w:szCs w:val="28"/>
        </w:rPr>
        <w:t>Закон</w:t>
      </w:r>
      <w:r w:rsidR="00C40799">
        <w:rPr>
          <w:sz w:val="28"/>
          <w:szCs w:val="28"/>
        </w:rPr>
        <w:t>а</w:t>
      </w:r>
      <w:r w:rsidRPr="00343863">
        <w:rPr>
          <w:sz w:val="28"/>
          <w:szCs w:val="28"/>
        </w:rPr>
        <w:t xml:space="preserve"> Республики Бурятия </w:t>
      </w:r>
      <w:r w:rsidR="00343863">
        <w:rPr>
          <w:color w:val="000000"/>
          <w:spacing w:val="4"/>
          <w:sz w:val="28"/>
          <w:szCs w:val="28"/>
        </w:rPr>
        <w:t>от 05.05.2011 №</w:t>
      </w:r>
      <w:r w:rsidR="00343863" w:rsidRPr="00343863">
        <w:rPr>
          <w:color w:val="000000"/>
          <w:spacing w:val="4"/>
          <w:sz w:val="28"/>
          <w:szCs w:val="28"/>
        </w:rPr>
        <w:t xml:space="preserve"> 2003-IV "Об административных правонарушениях", Уставом МО СП "Колесовское",</w:t>
      </w:r>
    </w:p>
    <w:p w:rsidR="001240FD" w:rsidRDefault="001240FD" w:rsidP="001240FD">
      <w:pPr>
        <w:jc w:val="both"/>
        <w:rPr>
          <w:sz w:val="28"/>
          <w:szCs w:val="28"/>
        </w:rPr>
      </w:pPr>
    </w:p>
    <w:p w:rsidR="00343863" w:rsidRPr="00852CFF" w:rsidRDefault="00CB6B4B" w:rsidP="00852CFF">
      <w:pPr>
        <w:ind w:firstLine="540"/>
        <w:jc w:val="both"/>
        <w:rPr>
          <w:color w:val="000000" w:themeColor="text1"/>
          <w:sz w:val="28"/>
          <w:szCs w:val="28"/>
        </w:rPr>
      </w:pPr>
      <w:r w:rsidRPr="00852CFF">
        <w:rPr>
          <w:color w:val="000000" w:themeColor="text1"/>
          <w:sz w:val="28"/>
          <w:szCs w:val="28"/>
        </w:rPr>
        <w:t xml:space="preserve">1. </w:t>
      </w:r>
      <w:r w:rsidR="00CF466C" w:rsidRPr="00852CFF">
        <w:rPr>
          <w:color w:val="000000" w:themeColor="text1"/>
          <w:sz w:val="28"/>
          <w:szCs w:val="28"/>
        </w:rPr>
        <w:t>Н</w:t>
      </w:r>
      <w:r w:rsidRPr="00852CFF">
        <w:rPr>
          <w:color w:val="000000" w:themeColor="text1"/>
          <w:sz w:val="28"/>
          <w:szCs w:val="28"/>
        </w:rPr>
        <w:t>азначить отве</w:t>
      </w:r>
      <w:r w:rsidR="007A15EB" w:rsidRPr="00852CFF">
        <w:rPr>
          <w:color w:val="000000" w:themeColor="text1"/>
          <w:sz w:val="28"/>
          <w:szCs w:val="28"/>
        </w:rPr>
        <w:t>тственн</w:t>
      </w:r>
      <w:r w:rsidR="00856C7A" w:rsidRPr="00852CFF">
        <w:rPr>
          <w:color w:val="000000" w:themeColor="text1"/>
          <w:sz w:val="28"/>
          <w:szCs w:val="28"/>
        </w:rPr>
        <w:t>ое лицо</w:t>
      </w:r>
      <w:r w:rsidR="007A15EB" w:rsidRPr="00852CFF">
        <w:rPr>
          <w:color w:val="000000" w:themeColor="text1"/>
          <w:sz w:val="28"/>
          <w:szCs w:val="28"/>
        </w:rPr>
        <w:t xml:space="preserve"> за </w:t>
      </w:r>
      <w:r w:rsidR="00343863" w:rsidRPr="00852CFF">
        <w:rPr>
          <w:color w:val="000000" w:themeColor="text1"/>
          <w:sz w:val="28"/>
          <w:szCs w:val="28"/>
        </w:rPr>
        <w:t xml:space="preserve">составление протоколов </w:t>
      </w:r>
      <w:r w:rsidR="00852CFF" w:rsidRPr="00852CFF">
        <w:rPr>
          <w:color w:val="000000" w:themeColor="text1"/>
          <w:sz w:val="28"/>
          <w:szCs w:val="28"/>
        </w:rPr>
        <w:t xml:space="preserve">предусмотренных </w:t>
      </w:r>
      <w:hyperlink r:id="rId8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статьями 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9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10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0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15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1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17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2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19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13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22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4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24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5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26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6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26.1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7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30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18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37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19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39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0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44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1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46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2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47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23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47.2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4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49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25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54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6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57.1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27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8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59.1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29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59.2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30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60.1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31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69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32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72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, </w:t>
      </w:r>
      <w:hyperlink r:id="rId33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74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- </w:t>
      </w:r>
      <w:hyperlink r:id="rId34" w:history="1">
        <w:r w:rsidR="00852CFF" w:rsidRPr="00852CFF">
          <w:rPr>
            <w:rStyle w:val="ae"/>
            <w:color w:val="000000" w:themeColor="text1"/>
            <w:sz w:val="28"/>
            <w:szCs w:val="28"/>
            <w:u w:val="none"/>
          </w:rPr>
          <w:t>74.2</w:t>
        </w:r>
      </w:hyperlink>
      <w:r w:rsidR="00852CFF" w:rsidRPr="00852CFF">
        <w:rPr>
          <w:color w:val="000000" w:themeColor="text1"/>
          <w:sz w:val="28"/>
          <w:szCs w:val="28"/>
        </w:rPr>
        <w:t xml:space="preserve">  Закона Республики Бурятия </w:t>
      </w:r>
      <w:r w:rsidR="00852CFF" w:rsidRPr="00852CFF">
        <w:rPr>
          <w:color w:val="000000" w:themeColor="text1"/>
          <w:spacing w:val="4"/>
          <w:sz w:val="28"/>
          <w:szCs w:val="28"/>
          <w:shd w:val="clear" w:color="auto" w:fill="F1F1F1"/>
        </w:rPr>
        <w:t> </w:t>
      </w:r>
      <w:r w:rsidR="00852CFF">
        <w:rPr>
          <w:color w:val="000000" w:themeColor="text1"/>
          <w:spacing w:val="4"/>
          <w:sz w:val="28"/>
          <w:szCs w:val="28"/>
        </w:rPr>
        <w:t>от 05.05.2011 №</w:t>
      </w:r>
      <w:r w:rsidR="00852CFF" w:rsidRPr="00852CFF">
        <w:rPr>
          <w:color w:val="000000" w:themeColor="text1"/>
          <w:spacing w:val="4"/>
          <w:sz w:val="28"/>
          <w:szCs w:val="28"/>
        </w:rPr>
        <w:t xml:space="preserve"> 2003-IV</w:t>
      </w:r>
      <w:r w:rsidR="00852CFF" w:rsidRPr="00852CFF">
        <w:rPr>
          <w:color w:val="000000" w:themeColor="text1"/>
          <w:spacing w:val="4"/>
          <w:sz w:val="28"/>
          <w:szCs w:val="28"/>
          <w:shd w:val="clear" w:color="auto" w:fill="F1F1F1"/>
        </w:rPr>
        <w:t xml:space="preserve"> </w:t>
      </w:r>
      <w:r w:rsidR="00852CFF" w:rsidRPr="00852CFF">
        <w:rPr>
          <w:color w:val="000000" w:themeColor="text1"/>
          <w:sz w:val="28"/>
          <w:szCs w:val="28"/>
        </w:rPr>
        <w:t>"О</w:t>
      </w:r>
      <w:r w:rsidR="00343863" w:rsidRPr="00852CFF">
        <w:rPr>
          <w:color w:val="000000" w:themeColor="text1"/>
          <w:sz w:val="28"/>
          <w:szCs w:val="28"/>
        </w:rPr>
        <w:t>б  административных правонарушениях</w:t>
      </w:r>
      <w:r w:rsidR="00852CFF" w:rsidRPr="00852CFF">
        <w:rPr>
          <w:color w:val="000000" w:themeColor="text1"/>
          <w:sz w:val="28"/>
          <w:szCs w:val="28"/>
        </w:rPr>
        <w:t>"</w:t>
      </w:r>
      <w:r w:rsidR="00B87643">
        <w:rPr>
          <w:color w:val="000000" w:themeColor="text1"/>
          <w:sz w:val="28"/>
          <w:szCs w:val="28"/>
        </w:rPr>
        <w:t xml:space="preserve"> и выдачу предписаний</w:t>
      </w:r>
      <w:r w:rsidR="00343863" w:rsidRPr="00852CFF">
        <w:rPr>
          <w:color w:val="000000" w:themeColor="text1"/>
          <w:sz w:val="28"/>
          <w:szCs w:val="28"/>
        </w:rPr>
        <w:t xml:space="preserve"> на территории МО СП "Колесовское"</w:t>
      </w:r>
      <w:r w:rsidR="00856C7A" w:rsidRPr="00852CFF">
        <w:rPr>
          <w:color w:val="000000" w:themeColor="text1"/>
          <w:sz w:val="28"/>
          <w:szCs w:val="28"/>
        </w:rPr>
        <w:t xml:space="preserve"> - </w:t>
      </w:r>
      <w:r w:rsidR="007B5097">
        <w:rPr>
          <w:color w:val="000000" w:themeColor="text1"/>
          <w:sz w:val="28"/>
          <w:szCs w:val="28"/>
        </w:rPr>
        <w:t>Лукьяненко А.С.</w:t>
      </w:r>
      <w:r w:rsidR="00B87643">
        <w:rPr>
          <w:color w:val="000000" w:themeColor="text1"/>
          <w:sz w:val="28"/>
          <w:szCs w:val="28"/>
        </w:rPr>
        <w:t xml:space="preserve"> </w:t>
      </w:r>
      <w:r w:rsidR="00343863" w:rsidRPr="00852CFF">
        <w:rPr>
          <w:color w:val="000000" w:themeColor="text1"/>
          <w:sz w:val="28"/>
          <w:szCs w:val="28"/>
        </w:rPr>
        <w:t xml:space="preserve">- </w:t>
      </w:r>
      <w:r w:rsidR="00B87643">
        <w:rPr>
          <w:color w:val="000000" w:themeColor="text1"/>
          <w:sz w:val="28"/>
          <w:szCs w:val="28"/>
        </w:rPr>
        <w:t>специалиста 1 разряда по правовым вопросам</w:t>
      </w:r>
      <w:r w:rsidR="007B5097">
        <w:rPr>
          <w:color w:val="000000" w:themeColor="text1"/>
          <w:sz w:val="28"/>
          <w:szCs w:val="28"/>
        </w:rPr>
        <w:t xml:space="preserve"> </w:t>
      </w:r>
      <w:r w:rsidR="00343863" w:rsidRPr="00852CFF">
        <w:rPr>
          <w:color w:val="000000" w:themeColor="text1"/>
          <w:sz w:val="28"/>
          <w:szCs w:val="28"/>
        </w:rPr>
        <w:t>Администрации МО СП "Колесовское"</w:t>
      </w:r>
      <w:r w:rsidR="00856C7A" w:rsidRPr="00852CFF">
        <w:rPr>
          <w:color w:val="000000" w:themeColor="text1"/>
          <w:sz w:val="28"/>
          <w:szCs w:val="28"/>
        </w:rPr>
        <w:t>.</w:t>
      </w:r>
    </w:p>
    <w:p w:rsidR="00343863" w:rsidRDefault="00343863" w:rsidP="00655C2C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Утвердить форму протокола об административном правонарушении</w:t>
      </w:r>
      <w:r w:rsidR="000A2085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согласно при</w:t>
      </w:r>
      <w:r w:rsidR="000A2085">
        <w:rPr>
          <w:color w:val="000000" w:themeColor="text1"/>
          <w:sz w:val="28"/>
          <w:szCs w:val="28"/>
        </w:rPr>
        <w:t>ложения № 1.</w:t>
      </w:r>
    </w:p>
    <w:p w:rsidR="00856C7A" w:rsidRDefault="00856C7A" w:rsidP="00655C2C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Утвердить форму предписания об устранении </w:t>
      </w:r>
      <w:r w:rsidR="00C50373">
        <w:rPr>
          <w:color w:val="000000" w:themeColor="text1"/>
          <w:sz w:val="28"/>
          <w:szCs w:val="28"/>
        </w:rPr>
        <w:t>нарушений</w:t>
      </w:r>
      <w:r w:rsidR="000A2085">
        <w:rPr>
          <w:color w:val="000000" w:themeColor="text1"/>
          <w:sz w:val="28"/>
          <w:szCs w:val="28"/>
        </w:rPr>
        <w:t>, согласно приложения № 2</w:t>
      </w:r>
      <w:r w:rsidR="00C50373">
        <w:rPr>
          <w:color w:val="000000" w:themeColor="text1"/>
          <w:sz w:val="28"/>
          <w:szCs w:val="28"/>
        </w:rPr>
        <w:t>.</w:t>
      </w:r>
    </w:p>
    <w:p w:rsidR="007B5097" w:rsidRDefault="007B5097" w:rsidP="00655C2C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Распоряжение </w:t>
      </w:r>
      <w:r w:rsidR="00E0608A">
        <w:rPr>
          <w:color w:val="000000" w:themeColor="text1"/>
          <w:sz w:val="28"/>
          <w:szCs w:val="28"/>
        </w:rPr>
        <w:t>от 28.11.2018 года № 83 признать утратившим силу.</w:t>
      </w:r>
    </w:p>
    <w:p w:rsidR="00CB6B4B" w:rsidRPr="00CB6B4B" w:rsidRDefault="00E0608A" w:rsidP="00856C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B6B4B" w:rsidRPr="00CB6B4B">
        <w:rPr>
          <w:sz w:val="28"/>
          <w:szCs w:val="28"/>
        </w:rPr>
        <w:t xml:space="preserve">. Контроль за исполнением настоящего </w:t>
      </w:r>
      <w:r w:rsidR="00C40799">
        <w:rPr>
          <w:sz w:val="28"/>
          <w:szCs w:val="28"/>
        </w:rPr>
        <w:t>распоряжения</w:t>
      </w:r>
      <w:r w:rsidR="00CB6B4B" w:rsidRPr="00CB6B4B">
        <w:rPr>
          <w:sz w:val="28"/>
          <w:szCs w:val="28"/>
        </w:rPr>
        <w:t xml:space="preserve"> оставляю за собой.</w:t>
      </w:r>
    </w:p>
    <w:p w:rsidR="00CB6B4B" w:rsidRPr="00CB6B4B" w:rsidRDefault="00E0608A" w:rsidP="00856C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B6B4B" w:rsidRPr="00CB6B4B">
        <w:rPr>
          <w:sz w:val="28"/>
          <w:szCs w:val="28"/>
        </w:rPr>
        <w:t xml:space="preserve">. </w:t>
      </w:r>
      <w:r w:rsidR="000A2085">
        <w:rPr>
          <w:sz w:val="28"/>
          <w:szCs w:val="28"/>
        </w:rPr>
        <w:t>Настоящее</w:t>
      </w:r>
      <w:r w:rsidR="00C40799">
        <w:rPr>
          <w:sz w:val="28"/>
          <w:szCs w:val="28"/>
        </w:rPr>
        <w:t xml:space="preserve"> распоряжение</w:t>
      </w:r>
      <w:r w:rsidR="00CB6B4B" w:rsidRPr="00CB6B4B">
        <w:rPr>
          <w:sz w:val="28"/>
          <w:szCs w:val="28"/>
        </w:rPr>
        <w:t xml:space="preserve"> вступает в силу со дня его подписания.</w:t>
      </w: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293E4A" w:rsidRPr="00120579" w:rsidRDefault="00293E4A" w:rsidP="00293E4A">
      <w:pPr>
        <w:jc w:val="both"/>
        <w:rPr>
          <w:sz w:val="28"/>
          <w:szCs w:val="28"/>
        </w:rPr>
      </w:pPr>
    </w:p>
    <w:p w:rsidR="00293E4A" w:rsidRPr="007345D7" w:rsidRDefault="00C40799" w:rsidP="00293E4A">
      <w:pPr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Руководитель                                                                                     Е.Н. Урлукова</w:t>
      </w:r>
    </w:p>
    <w:p w:rsidR="005F1FE5" w:rsidRDefault="005F1FE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Pr="005A08D1" w:rsidRDefault="000A2085" w:rsidP="007345D7">
      <w:pPr>
        <w:pStyle w:val="formattext"/>
        <w:shd w:val="clear" w:color="auto" w:fill="FFFFFF"/>
        <w:tabs>
          <w:tab w:val="left" w:pos="5812"/>
        </w:tabs>
        <w:spacing w:before="0" w:beforeAutospacing="0" w:after="0" w:afterAutospacing="0" w:line="352" w:lineRule="atLeast"/>
        <w:ind w:left="5670"/>
        <w:jc w:val="righ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Приложение № 1</w:t>
      </w:r>
      <w:r w:rsidR="007345D7">
        <w:rPr>
          <w:color w:val="000000" w:themeColor="text1"/>
          <w:spacing w:val="2"/>
        </w:rPr>
        <w:br/>
        <w:t xml:space="preserve">к </w:t>
      </w:r>
      <w:r w:rsidR="00C40799">
        <w:rPr>
          <w:color w:val="000000" w:themeColor="text1"/>
          <w:spacing w:val="2"/>
        </w:rPr>
        <w:t>распоряжению</w:t>
      </w:r>
      <w:r w:rsidRPr="005A08D1">
        <w:rPr>
          <w:color w:val="000000" w:themeColor="text1"/>
          <w:spacing w:val="2"/>
        </w:rPr>
        <w:t xml:space="preserve"> </w:t>
      </w:r>
      <w:r w:rsidR="007345D7">
        <w:rPr>
          <w:color w:val="000000" w:themeColor="text1"/>
          <w:spacing w:val="2"/>
        </w:rPr>
        <w:t xml:space="preserve">МО СП </w:t>
      </w:r>
      <w:r w:rsidRPr="005A08D1">
        <w:rPr>
          <w:color w:val="000000" w:themeColor="text1"/>
          <w:spacing w:val="2"/>
        </w:rPr>
        <w:t>"Колесовское"</w:t>
      </w:r>
      <w:r w:rsidRPr="005A08D1">
        <w:rPr>
          <w:color w:val="000000" w:themeColor="text1"/>
          <w:spacing w:val="2"/>
        </w:rPr>
        <w:br/>
        <w:t xml:space="preserve">от </w:t>
      </w:r>
      <w:r w:rsidR="007B5097">
        <w:rPr>
          <w:color w:val="000000" w:themeColor="text1"/>
          <w:spacing w:val="2"/>
        </w:rPr>
        <w:t xml:space="preserve"> 22.02.2019 г.  </w:t>
      </w:r>
      <w:r w:rsidRPr="005A08D1">
        <w:rPr>
          <w:color w:val="000000" w:themeColor="text1"/>
          <w:spacing w:val="2"/>
        </w:rPr>
        <w:t xml:space="preserve">№ </w:t>
      </w:r>
      <w:r w:rsidR="007B5097">
        <w:rPr>
          <w:color w:val="000000" w:themeColor="text1"/>
          <w:spacing w:val="2"/>
        </w:rPr>
        <w:t>13</w:t>
      </w:r>
    </w:p>
    <w:p w:rsidR="000A2085" w:rsidRPr="003C1329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ind w:left="-284"/>
        <w:textAlignment w:val="baseline"/>
        <w:rPr>
          <w:color w:val="000000" w:themeColor="text1"/>
          <w:spacing w:val="2"/>
        </w:rPr>
      </w:pPr>
      <w:r w:rsidRPr="005A08D1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br/>
      </w:r>
      <w:r>
        <w:rPr>
          <w:rFonts w:ascii="Courier New" w:hAnsi="Courier New" w:cs="Courier New"/>
          <w:color w:val="2D2D2D"/>
          <w:spacing w:val="2"/>
          <w:sz w:val="23"/>
          <w:szCs w:val="23"/>
        </w:rPr>
        <w:t>                                </w:t>
      </w: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 </w:t>
      </w:r>
      <w:r w:rsidRPr="003C1329">
        <w:rPr>
          <w:color w:val="000000" w:themeColor="text1"/>
          <w:spacing w:val="2"/>
        </w:rPr>
        <w:t>ПРОТОКОЛ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ОБ АДМИНИСТРАТИВНОМ ПРАВОНАРУШЕНИИ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br/>
      </w:r>
      <w:r w:rsidRPr="003C1329">
        <w:rPr>
          <w:color w:val="000000" w:themeColor="text1"/>
          <w:spacing w:val="2"/>
        </w:rPr>
        <w:t>"__" __________ 201_ года        </w:t>
      </w:r>
      <w:r w:rsidR="003C1329" w:rsidRPr="003C1329">
        <w:rPr>
          <w:color w:val="000000" w:themeColor="text1"/>
          <w:spacing w:val="2"/>
        </w:rPr>
        <w:t>                                                                  с</w:t>
      </w:r>
      <w:r w:rsidRPr="003C1329">
        <w:rPr>
          <w:color w:val="000000" w:themeColor="text1"/>
          <w:spacing w:val="2"/>
        </w:rPr>
        <w:t>.</w:t>
      </w:r>
      <w:r w:rsidR="003C1329" w:rsidRPr="003C1329">
        <w:rPr>
          <w:color w:val="000000" w:themeColor="text1"/>
          <w:spacing w:val="2"/>
        </w:rPr>
        <w:t>Большое Колесово</w:t>
      </w:r>
    </w:p>
    <w:p w:rsidR="000A2085" w:rsidRPr="003C1329" w:rsidRDefault="003C1329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br/>
        <w:t>_____________</w:t>
      </w:r>
      <w:r w:rsidR="000A2085" w:rsidRPr="003C1329">
        <w:rPr>
          <w:color w:val="000000" w:themeColor="text1"/>
          <w:spacing w:val="2"/>
        </w:rPr>
        <w:t>_____________________________</w:t>
      </w:r>
      <w:r w:rsidRPr="003C1329">
        <w:rPr>
          <w:color w:val="000000" w:themeColor="text1"/>
          <w:spacing w:val="2"/>
        </w:rPr>
        <w:t>_______</w:t>
      </w:r>
      <w:r>
        <w:rPr>
          <w:color w:val="000000" w:themeColor="text1"/>
          <w:spacing w:val="2"/>
        </w:rPr>
        <w:t>_________________________________________________________________________________________</w:t>
      </w:r>
      <w:r w:rsidRPr="003C1329">
        <w:rPr>
          <w:color w:val="000000" w:themeColor="text1"/>
          <w:spacing w:val="2"/>
        </w:rPr>
        <w:t>__________________</w:t>
      </w:r>
    </w:p>
    <w:p w:rsid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(фамилия, инициалы, должность лица, составившего протокол)</w:t>
      </w:r>
      <w:r w:rsidR="003C1329">
        <w:rPr>
          <w:color w:val="000000" w:themeColor="text1"/>
          <w:spacing w:val="2"/>
        </w:rPr>
        <w:t xml:space="preserve"> 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составил настоящий протокол о том, ч</w:t>
      </w:r>
      <w:r w:rsidR="003C1329" w:rsidRPr="003C1329">
        <w:rPr>
          <w:color w:val="000000" w:themeColor="text1"/>
          <w:spacing w:val="2"/>
        </w:rPr>
        <w:t>то</w:t>
      </w:r>
      <w:r w:rsidR="003C1329">
        <w:rPr>
          <w:color w:val="000000" w:themeColor="text1"/>
          <w:spacing w:val="2"/>
        </w:rPr>
        <w:t xml:space="preserve"> </w:t>
      </w:r>
      <w:r w:rsidR="003C1329" w:rsidRPr="003C1329">
        <w:rPr>
          <w:color w:val="000000" w:themeColor="text1"/>
          <w:spacing w:val="2"/>
        </w:rPr>
        <w:t>____________________________________________________________________________________________________________________________________</w:t>
      </w:r>
      <w:r w:rsidR="003C1329">
        <w:rPr>
          <w:color w:val="000000" w:themeColor="text1"/>
          <w:spacing w:val="2"/>
        </w:rPr>
        <w:t>____________________</w:t>
      </w:r>
      <w:r w:rsidR="003C1329" w:rsidRPr="003C1329">
        <w:rPr>
          <w:color w:val="000000" w:themeColor="text1"/>
          <w:spacing w:val="2"/>
        </w:rPr>
        <w:t>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 xml:space="preserve">(Ф.И.О., дата и место рождения,  место работы, службы </w:t>
      </w:r>
      <w:r w:rsidR="003C1329" w:rsidRPr="003C1329">
        <w:rPr>
          <w:color w:val="000000" w:themeColor="text1"/>
          <w:spacing w:val="2"/>
        </w:rPr>
        <w:t xml:space="preserve">или учебы, занимаемая должность </w:t>
      </w:r>
      <w:r w:rsidRPr="003C1329">
        <w:rPr>
          <w:color w:val="000000" w:themeColor="text1"/>
          <w:spacing w:val="2"/>
        </w:rPr>
        <w:t>гражданина</w:t>
      </w:r>
      <w:r w:rsidR="003C1329" w:rsidRPr="003C1329">
        <w:rPr>
          <w:color w:val="000000" w:themeColor="text1"/>
          <w:spacing w:val="2"/>
        </w:rPr>
        <w:t xml:space="preserve">, </w:t>
      </w:r>
      <w:r w:rsidRPr="003C1329">
        <w:rPr>
          <w:color w:val="000000" w:themeColor="text1"/>
          <w:spacing w:val="2"/>
        </w:rPr>
        <w:t>должностного лица, совершившего правонарушение</w:t>
      </w:r>
      <w:r w:rsidR="003C1329" w:rsidRPr="003C1329">
        <w:rPr>
          <w:color w:val="000000" w:themeColor="text1"/>
          <w:spacing w:val="2"/>
        </w:rPr>
        <w:t>)</w:t>
      </w:r>
      <w:r w:rsidRPr="003C1329">
        <w:rPr>
          <w:color w:val="000000" w:themeColor="text1"/>
          <w:spacing w:val="2"/>
        </w:rPr>
        <w:t>;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</w:t>
      </w:r>
      <w:r w:rsidR="003C1329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наименование, адрес, телефон, Ф.И.О. руководителя либо законного</w:t>
      </w:r>
      <w:r w:rsidR="003C1329" w:rsidRPr="003C1329">
        <w:rPr>
          <w:color w:val="000000" w:themeColor="text1"/>
          <w:spacing w:val="2"/>
        </w:rPr>
        <w:t xml:space="preserve"> представителя юридического лица) совершил(а) </w:t>
      </w:r>
    </w:p>
    <w:p w:rsidR="000A2085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 xml:space="preserve">(время, место, краткое изложение сути </w:t>
      </w:r>
      <w:r w:rsidR="003C1329" w:rsidRPr="003C1329">
        <w:rPr>
          <w:color w:val="000000" w:themeColor="text1"/>
          <w:spacing w:val="2"/>
        </w:rPr>
        <w:t>административного правонарушения)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</w:t>
      </w:r>
      <w:r w:rsidR="003C1329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</w:t>
      </w:r>
      <w:r>
        <w:rPr>
          <w:rFonts w:ascii="Courier New" w:hAnsi="Courier New" w:cs="Courier New"/>
          <w:color w:val="2D2D2D"/>
          <w:spacing w:val="2"/>
          <w:sz w:val="23"/>
          <w:szCs w:val="23"/>
        </w:rPr>
        <w:t>,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ответственнос</w:t>
      </w:r>
      <w:r w:rsidR="003C1329" w:rsidRPr="003C1329">
        <w:rPr>
          <w:color w:val="000000" w:themeColor="text1"/>
          <w:spacing w:val="2"/>
        </w:rPr>
        <w:t>ть за которое предусмотрена ст.________________</w:t>
      </w:r>
      <w:r w:rsidRPr="003C1329">
        <w:rPr>
          <w:color w:val="000000" w:themeColor="text1"/>
          <w:spacing w:val="2"/>
        </w:rPr>
        <w:t>_</w:t>
      </w:r>
      <w:r w:rsidR="003C1329">
        <w:rPr>
          <w:color w:val="000000" w:themeColor="text1"/>
          <w:spacing w:val="2"/>
        </w:rPr>
        <w:t>_______________</w:t>
      </w:r>
      <w:r w:rsidRPr="003C1329">
        <w:rPr>
          <w:color w:val="000000" w:themeColor="text1"/>
          <w:spacing w:val="2"/>
        </w:rPr>
        <w:t>_______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Закона  Респуб</w:t>
      </w:r>
      <w:r w:rsidR="007345D7">
        <w:rPr>
          <w:color w:val="000000" w:themeColor="text1"/>
          <w:spacing w:val="2"/>
        </w:rPr>
        <w:t>лики  Бурятия  от  05.05.2011  №</w:t>
      </w:r>
      <w:r w:rsidRPr="003C1329">
        <w:rPr>
          <w:color w:val="000000" w:themeColor="text1"/>
          <w:spacing w:val="2"/>
        </w:rPr>
        <w:t xml:space="preserve"> 2003-IV "Об административных</w:t>
      </w:r>
      <w:r w:rsid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правонарушениях".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Мне   разъяснены   права   и   обязанности,   предусмотренные  Кодексом</w:t>
      </w:r>
      <w:r w:rsidR="003C1329" w:rsidRPr="003C1329">
        <w:rPr>
          <w:color w:val="000000" w:themeColor="text1"/>
          <w:spacing w:val="2"/>
        </w:rPr>
        <w:t xml:space="preserve"> </w:t>
      </w:r>
      <w:r w:rsidR="003C1329">
        <w:rPr>
          <w:color w:val="000000" w:themeColor="text1"/>
          <w:spacing w:val="2"/>
        </w:rPr>
        <w:t xml:space="preserve">Российской </w:t>
      </w:r>
      <w:r w:rsidRPr="003C1329">
        <w:rPr>
          <w:color w:val="000000" w:themeColor="text1"/>
          <w:spacing w:val="2"/>
        </w:rPr>
        <w:t>Ф</w:t>
      </w:r>
      <w:r w:rsidR="003C1329" w:rsidRPr="003C1329">
        <w:rPr>
          <w:color w:val="000000" w:themeColor="text1"/>
          <w:spacing w:val="2"/>
        </w:rPr>
        <w:t xml:space="preserve">едерации  об  административных </w:t>
      </w:r>
      <w:r w:rsidRPr="003C1329">
        <w:rPr>
          <w:color w:val="000000" w:themeColor="text1"/>
          <w:spacing w:val="2"/>
        </w:rPr>
        <w:t>правонарушениях, в том  числе</w:t>
      </w:r>
      <w:r w:rsidR="003C1329" w:rsidRP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пра</w:t>
      </w:r>
      <w:r w:rsidR="003C1329" w:rsidRPr="003C1329">
        <w:rPr>
          <w:color w:val="000000" w:themeColor="text1"/>
          <w:spacing w:val="2"/>
        </w:rPr>
        <w:t>во   знаком</w:t>
      </w:r>
      <w:r w:rsidR="003C1329">
        <w:rPr>
          <w:color w:val="000000" w:themeColor="text1"/>
          <w:spacing w:val="2"/>
        </w:rPr>
        <w:t xml:space="preserve">иться   со </w:t>
      </w:r>
      <w:r w:rsidR="003C1329" w:rsidRPr="003C1329">
        <w:rPr>
          <w:color w:val="000000" w:themeColor="text1"/>
          <w:spacing w:val="2"/>
        </w:rPr>
        <w:t xml:space="preserve">всеми </w:t>
      </w:r>
      <w:r w:rsidRPr="003C1329">
        <w:rPr>
          <w:color w:val="000000" w:themeColor="text1"/>
          <w:spacing w:val="2"/>
        </w:rPr>
        <w:t>материалами   дела,  давать  объяснения,</w:t>
      </w:r>
      <w:r w:rsid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представлять  доказательства,  заявлять  ходатайства и отводы, пользоваться</w:t>
      </w:r>
      <w:r w:rsidR="003C1329" w:rsidRP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юридической помощью защитника, право на ознакомление с протоколом.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 (подпись гражданина, должностного лица,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            юридического лица)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br/>
        <w:t>    </w:t>
      </w:r>
      <w:r w:rsidRPr="003C1329">
        <w:rPr>
          <w:color w:val="000000" w:themeColor="text1"/>
          <w:spacing w:val="2"/>
        </w:rPr>
        <w:t>Объяснение  гражданина,  должностного лица, руководителя либо законного</w:t>
      </w:r>
      <w:r w:rsidR="003C1329" w:rsidRP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представителя  юридического  лица,  в отношении которого возбуждено дело об</w:t>
      </w:r>
      <w:r w:rsidR="003C1329" w:rsidRPr="003C1329">
        <w:rPr>
          <w:color w:val="000000" w:themeColor="text1"/>
          <w:spacing w:val="2"/>
        </w:rPr>
        <w:t xml:space="preserve"> </w:t>
      </w:r>
      <w:r w:rsidRPr="003C1329">
        <w:rPr>
          <w:color w:val="000000" w:themeColor="text1"/>
          <w:spacing w:val="2"/>
        </w:rPr>
        <w:t>административном правонарушении: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</w:t>
      </w:r>
      <w:r w:rsidR="003C1329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lastRenderedPageBreak/>
        <w:t>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____________________________________________________________________</w:t>
      </w:r>
    </w:p>
    <w:p w:rsidR="000A2085" w:rsidRPr="003C1329" w:rsidRDefault="000A2085" w:rsidP="003C1329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_________________________________________________________________________</w:t>
      </w:r>
      <w:r w:rsidR="003C1329"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3"/>
          <w:szCs w:val="23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br/>
        <w:t>_________</w:t>
      </w:r>
      <w:r w:rsidR="005A08D1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___________________________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rFonts w:ascii="Courier New" w:hAnsi="Courier New" w:cs="Courier New"/>
          <w:color w:val="000000" w:themeColor="text1"/>
          <w:spacing w:val="2"/>
          <w:sz w:val="23"/>
          <w:szCs w:val="23"/>
        </w:rPr>
        <w:t> </w:t>
      </w:r>
      <w:r w:rsidRPr="003C1329">
        <w:rPr>
          <w:color w:val="000000" w:themeColor="text1"/>
          <w:spacing w:val="2"/>
        </w:rPr>
        <w:t>(подпись гражданина, должностного лица,</w:t>
      </w:r>
    </w:p>
    <w:p w:rsidR="000A2085" w:rsidRPr="003C1329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3C1329">
        <w:rPr>
          <w:color w:val="000000" w:themeColor="text1"/>
          <w:spacing w:val="2"/>
        </w:rPr>
        <w:t>            юридического лица)</w:t>
      </w:r>
    </w:p>
    <w:p w:rsidR="005A08D1" w:rsidRPr="003C1329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ind w:firstLine="567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Протокол   составлен  в  </w:t>
      </w:r>
      <w:r w:rsidR="005A08D1" w:rsidRPr="005A08D1">
        <w:rPr>
          <w:color w:val="000000" w:themeColor="text1"/>
          <w:spacing w:val="2"/>
        </w:rPr>
        <w:t xml:space="preserve">присутствии  потерпевшего(их), </w:t>
      </w:r>
      <w:r w:rsidRPr="005A08D1">
        <w:rPr>
          <w:color w:val="000000" w:themeColor="text1"/>
          <w:spacing w:val="2"/>
        </w:rPr>
        <w:t>свидетеля(ей),понятых (нужное подчеркнуть):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center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(Ф.И.О., адреса места жительства потерпевшего(их), свидетеля(ей), понятых)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К протоколу прилагаются следующие документы (нужное подчеркнуть):</w:t>
      </w:r>
    </w:p>
    <w:p w:rsidR="000A2085" w:rsidRPr="005A08D1" w:rsidRDefault="005A08D1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 </w:t>
      </w:r>
      <w:r w:rsidR="000A2085" w:rsidRPr="005A08D1">
        <w:rPr>
          <w:color w:val="000000" w:themeColor="text1"/>
          <w:spacing w:val="2"/>
        </w:rPr>
        <w:t>1.   Объяснение   гра</w:t>
      </w:r>
      <w:r w:rsidRPr="005A08D1">
        <w:rPr>
          <w:color w:val="000000" w:themeColor="text1"/>
          <w:spacing w:val="2"/>
        </w:rPr>
        <w:t xml:space="preserve">жданина,   должностного  лица, </w:t>
      </w:r>
      <w:r w:rsidR="000A2085" w:rsidRPr="005A08D1">
        <w:rPr>
          <w:color w:val="000000" w:themeColor="text1"/>
          <w:spacing w:val="2"/>
        </w:rPr>
        <w:t>руководителя  либо</w:t>
      </w:r>
      <w:r w:rsidRPr="005A08D1">
        <w:rPr>
          <w:color w:val="000000" w:themeColor="text1"/>
          <w:spacing w:val="2"/>
        </w:rPr>
        <w:t xml:space="preserve"> </w:t>
      </w:r>
      <w:r w:rsidR="000A2085" w:rsidRPr="005A08D1">
        <w:rPr>
          <w:color w:val="000000" w:themeColor="text1"/>
          <w:spacing w:val="2"/>
        </w:rPr>
        <w:t>законного  представителя  юридического  лица, совершившего административное</w:t>
      </w:r>
      <w:r w:rsidRPr="005A08D1">
        <w:rPr>
          <w:color w:val="000000" w:themeColor="text1"/>
          <w:spacing w:val="2"/>
        </w:rPr>
        <w:t xml:space="preserve"> </w:t>
      </w:r>
      <w:r w:rsidR="000A2085" w:rsidRPr="005A08D1">
        <w:rPr>
          <w:color w:val="000000" w:themeColor="text1"/>
          <w:spacing w:val="2"/>
        </w:rPr>
        <w:t>правонарушение,  его  замечания  по содержанию протокола и о мотивах отказа</w:t>
      </w:r>
      <w:r w:rsidRPr="005A08D1">
        <w:rPr>
          <w:color w:val="000000" w:themeColor="text1"/>
          <w:spacing w:val="2"/>
        </w:rPr>
        <w:t xml:space="preserve"> </w:t>
      </w:r>
      <w:r w:rsidR="000A2085" w:rsidRPr="005A08D1">
        <w:rPr>
          <w:color w:val="000000" w:themeColor="text1"/>
          <w:spacing w:val="2"/>
        </w:rPr>
        <w:t>подписания протокола.</w:t>
      </w:r>
    </w:p>
    <w:p w:rsidR="000A2085" w:rsidRPr="005A08D1" w:rsidRDefault="005A08D1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>  </w:t>
      </w:r>
      <w:r w:rsidR="000A2085" w:rsidRPr="005A08D1">
        <w:rPr>
          <w:color w:val="000000" w:themeColor="text1"/>
          <w:spacing w:val="2"/>
        </w:rPr>
        <w:t>2. Показания потерпевшего(их) и свидетеля(ей).</w:t>
      </w:r>
    </w:p>
    <w:p w:rsidR="000A2085" w:rsidRPr="005A08D1" w:rsidRDefault="005A08D1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>  </w:t>
      </w:r>
      <w:r w:rsidR="000A2085" w:rsidRPr="005A08D1">
        <w:rPr>
          <w:color w:val="000000" w:themeColor="text1"/>
          <w:spacing w:val="2"/>
        </w:rPr>
        <w:t>3.  Иные  документы,  имеющие  отношение  к  данному  административному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правонарушению (указать какие).</w:t>
      </w:r>
    </w:p>
    <w:p w:rsidR="000A2085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</w:t>
      </w:r>
    </w:p>
    <w:p w:rsid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_______________________________________________________________________________________________________</w:t>
      </w:r>
    </w:p>
    <w:p w:rsid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</w:p>
    <w:p w:rsidR="000A2085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______________________________________           ___________________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(подпись должностного лица, составившего        </w:t>
      </w:r>
      <w:r w:rsidR="005A08D1">
        <w:rPr>
          <w:color w:val="000000" w:themeColor="text1"/>
          <w:spacing w:val="2"/>
        </w:rPr>
        <w:t xml:space="preserve">                             </w:t>
      </w:r>
      <w:r w:rsidRPr="005A08D1">
        <w:rPr>
          <w:color w:val="000000" w:themeColor="text1"/>
          <w:spacing w:val="2"/>
        </w:rPr>
        <w:t> (инициалы, фамилия)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           протокол)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_______________________________</w:t>
      </w:r>
      <w:r w:rsidR="005A08D1" w:rsidRPr="005A08D1">
        <w:rPr>
          <w:color w:val="000000" w:themeColor="text1"/>
          <w:spacing w:val="2"/>
        </w:rPr>
        <w:t>_____</w:t>
      </w:r>
      <w:r w:rsidRPr="005A08D1">
        <w:rPr>
          <w:color w:val="000000" w:themeColor="text1"/>
          <w:spacing w:val="2"/>
        </w:rPr>
        <w:t>_</w:t>
      </w:r>
      <w:r w:rsidR="005A08D1" w:rsidRPr="005A08D1">
        <w:rPr>
          <w:color w:val="000000" w:themeColor="text1"/>
          <w:spacing w:val="2"/>
        </w:rPr>
        <w:t xml:space="preserve">         </w:t>
      </w:r>
      <w:r w:rsidR="005A08D1">
        <w:rPr>
          <w:color w:val="000000" w:themeColor="text1"/>
          <w:spacing w:val="2"/>
        </w:rPr>
        <w:t xml:space="preserve">                            </w:t>
      </w:r>
      <w:r w:rsidR="005A08D1" w:rsidRPr="005A08D1">
        <w:rPr>
          <w:color w:val="000000" w:themeColor="text1"/>
          <w:spacing w:val="2"/>
        </w:rPr>
        <w:t>________</w:t>
      </w:r>
      <w:r w:rsidR="005A08D1">
        <w:rPr>
          <w:color w:val="000000" w:themeColor="text1"/>
          <w:spacing w:val="2"/>
        </w:rPr>
        <w:t>__</w:t>
      </w:r>
      <w:r w:rsidR="005A08D1" w:rsidRPr="005A08D1">
        <w:rPr>
          <w:color w:val="000000" w:themeColor="text1"/>
          <w:spacing w:val="2"/>
        </w:rPr>
        <w:t>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(подпись гражданина, должностного лица,        </w:t>
      </w:r>
      <w:r w:rsidR="005A08D1">
        <w:rPr>
          <w:color w:val="000000" w:themeColor="text1"/>
          <w:spacing w:val="2"/>
        </w:rPr>
        <w:t xml:space="preserve">                               </w:t>
      </w:r>
      <w:r w:rsidRPr="005A08D1">
        <w:rPr>
          <w:color w:val="000000" w:themeColor="text1"/>
          <w:spacing w:val="2"/>
        </w:rPr>
        <w:t> (инициалы, фамилия)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      юридического лица)</w:t>
      </w:r>
    </w:p>
    <w:p w:rsid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</w:p>
    <w:p w:rsid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</w:p>
    <w:p w:rsid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lastRenderedPageBreak/>
        <w:br/>
        <w:t> </w:t>
      </w:r>
      <w:r w:rsidRPr="005A08D1">
        <w:rPr>
          <w:color w:val="000000" w:themeColor="text1"/>
          <w:spacing w:val="2"/>
        </w:rPr>
        <w:t>Копию протокола об административном правонарушении получили: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________________________________</w:t>
      </w:r>
      <w:r w:rsidR="005A08D1">
        <w:rPr>
          <w:color w:val="000000" w:themeColor="text1"/>
          <w:spacing w:val="2"/>
        </w:rPr>
        <w:t xml:space="preserve">                                                ___________________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(подпись гражданина, должностного лица,         </w:t>
      </w:r>
      <w:r w:rsidR="005A08D1">
        <w:rPr>
          <w:color w:val="000000" w:themeColor="text1"/>
          <w:spacing w:val="2"/>
        </w:rPr>
        <w:t xml:space="preserve">                              </w:t>
      </w:r>
      <w:r w:rsidRPr="005A08D1">
        <w:rPr>
          <w:color w:val="000000" w:themeColor="text1"/>
          <w:spacing w:val="2"/>
        </w:rPr>
        <w:t>(инициалы, фамилия)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      юридического лица)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</w:t>
      </w:r>
      <w:r w:rsidR="005A08D1">
        <w:rPr>
          <w:color w:val="000000" w:themeColor="text1"/>
          <w:spacing w:val="2"/>
        </w:rPr>
        <w:t xml:space="preserve">         </w:t>
      </w:r>
      <w:r w:rsidRPr="005A08D1">
        <w:rPr>
          <w:color w:val="000000" w:themeColor="text1"/>
          <w:spacing w:val="2"/>
        </w:rPr>
        <w:t>  (дата)</w:t>
      </w:r>
    </w:p>
    <w:p w:rsidR="005A08D1" w:rsidRP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________________________________</w:t>
      </w:r>
      <w:r w:rsidR="005A08D1" w:rsidRPr="005A08D1">
        <w:rPr>
          <w:color w:val="000000" w:themeColor="text1"/>
          <w:spacing w:val="2"/>
        </w:rPr>
        <w:t xml:space="preserve">            </w:t>
      </w:r>
      <w:r w:rsidR="005A08D1">
        <w:rPr>
          <w:color w:val="000000" w:themeColor="text1"/>
          <w:spacing w:val="2"/>
        </w:rPr>
        <w:t xml:space="preserve">                                 </w:t>
      </w:r>
      <w:r w:rsidR="005A08D1" w:rsidRPr="005A08D1">
        <w:rPr>
          <w:color w:val="000000" w:themeColor="text1"/>
          <w:spacing w:val="2"/>
        </w:rPr>
        <w:t xml:space="preserve">   ___________________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(подпись потерпевшего(ей))                </w:t>
      </w:r>
      <w:r w:rsidR="005A08D1" w:rsidRPr="005A08D1">
        <w:rPr>
          <w:color w:val="000000" w:themeColor="text1"/>
          <w:spacing w:val="2"/>
        </w:rPr>
        <w:t xml:space="preserve">          </w:t>
      </w:r>
      <w:r w:rsidR="005A08D1">
        <w:rPr>
          <w:color w:val="000000" w:themeColor="text1"/>
          <w:spacing w:val="2"/>
        </w:rPr>
        <w:t xml:space="preserve">                                      </w:t>
      </w:r>
      <w:r w:rsidR="005A08D1" w:rsidRPr="005A08D1">
        <w:rPr>
          <w:color w:val="000000" w:themeColor="text1"/>
          <w:spacing w:val="2"/>
        </w:rPr>
        <w:t xml:space="preserve"> </w:t>
      </w:r>
      <w:r w:rsidRPr="005A08D1">
        <w:rPr>
          <w:color w:val="000000" w:themeColor="text1"/>
          <w:spacing w:val="2"/>
        </w:rPr>
        <w:t>(инициалы, фамилия)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_____________</w:t>
      </w:r>
      <w:r w:rsidR="005A08D1">
        <w:rPr>
          <w:color w:val="000000" w:themeColor="text1"/>
          <w:spacing w:val="2"/>
        </w:rPr>
        <w:t>_____</w:t>
      </w:r>
      <w:r w:rsidRPr="005A08D1">
        <w:rPr>
          <w:color w:val="000000" w:themeColor="text1"/>
          <w:spacing w:val="2"/>
        </w:rPr>
        <w:t>___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(дата)</w:t>
      </w:r>
    </w:p>
    <w:p w:rsidR="000A2085" w:rsidRPr="005A08D1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br/>
        <w:t>    </w:t>
      </w:r>
      <w:r w:rsidRPr="005A08D1">
        <w:rPr>
          <w:color w:val="000000" w:themeColor="text1"/>
          <w:spacing w:val="2"/>
        </w:rPr>
        <w:t>О  рассмотрении  дела о совершенном мной правонарушении "__" __________201_</w:t>
      </w:r>
      <w:r w:rsidR="005A08D1" w:rsidRPr="005A08D1">
        <w:rPr>
          <w:color w:val="000000" w:themeColor="text1"/>
          <w:spacing w:val="2"/>
        </w:rPr>
        <w:t xml:space="preserve"> года ________ часов по адресу:_________________</w:t>
      </w:r>
      <w:r w:rsidRPr="005A08D1">
        <w:rPr>
          <w:color w:val="000000" w:themeColor="text1"/>
          <w:spacing w:val="2"/>
        </w:rPr>
        <w:t>_____</w:t>
      </w: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___________________________</w:t>
      </w:r>
      <w:r w:rsidR="005A08D1" w:rsidRPr="005A08D1">
        <w:rPr>
          <w:color w:val="000000" w:themeColor="text1"/>
          <w:spacing w:val="2"/>
        </w:rPr>
        <w:t>_______________________________________________________________________________________________</w:t>
      </w:r>
      <w:r w:rsidRPr="005A08D1">
        <w:rPr>
          <w:color w:val="000000" w:themeColor="text1"/>
          <w:spacing w:val="2"/>
        </w:rPr>
        <w:t>___ уведомлен.</w:t>
      </w:r>
    </w:p>
    <w:p w:rsidR="005A08D1" w:rsidRPr="005A08D1" w:rsidRDefault="005A08D1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color w:val="000000" w:themeColor="text1"/>
          <w:spacing w:val="2"/>
        </w:rPr>
      </w:pPr>
    </w:p>
    <w:p w:rsidR="000A2085" w:rsidRDefault="000A2085" w:rsidP="000A2085">
      <w:pPr>
        <w:pStyle w:val="unformattext"/>
        <w:shd w:val="clear" w:color="auto" w:fill="FFFFFF"/>
        <w:spacing w:before="0" w:beforeAutospacing="0" w:after="0" w:afterAutospacing="0" w:line="352" w:lineRule="atLeast"/>
        <w:textAlignment w:val="baseline"/>
        <w:rPr>
          <w:rFonts w:ascii="Courier New" w:hAnsi="Courier New" w:cs="Courier New"/>
          <w:color w:val="2D2D2D"/>
          <w:spacing w:val="2"/>
          <w:sz w:val="23"/>
          <w:szCs w:val="23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t>________________________________</w:t>
      </w:r>
      <w:r w:rsidR="005A08D1">
        <w:rPr>
          <w:rFonts w:ascii="Courier New" w:hAnsi="Courier New" w:cs="Courier New"/>
          <w:color w:val="2D2D2D"/>
          <w:spacing w:val="2"/>
          <w:sz w:val="23"/>
          <w:szCs w:val="23"/>
        </w:rPr>
        <w:t xml:space="preserve">                   _________________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(подпись гражданина, должностного лица,         </w:t>
      </w:r>
      <w:r w:rsidR="005A08D1">
        <w:rPr>
          <w:color w:val="000000" w:themeColor="text1"/>
          <w:spacing w:val="2"/>
        </w:rPr>
        <w:t xml:space="preserve">                               </w:t>
      </w:r>
      <w:r w:rsidRPr="005A08D1">
        <w:rPr>
          <w:color w:val="000000" w:themeColor="text1"/>
          <w:spacing w:val="2"/>
        </w:rPr>
        <w:t>(инициалы, фамилия)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руководителя либо законного представителя</w:t>
      </w:r>
    </w:p>
    <w:p w:rsidR="000A2085" w:rsidRPr="005A08D1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 w:rsidRPr="005A08D1">
        <w:rPr>
          <w:color w:val="000000" w:themeColor="text1"/>
          <w:spacing w:val="2"/>
        </w:rPr>
        <w:t>           юридического лица)</w:t>
      </w:r>
    </w:p>
    <w:p w:rsidR="000A2085" w:rsidRDefault="000A2085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  <w:r>
        <w:rPr>
          <w:rFonts w:ascii="Courier New" w:hAnsi="Courier New" w:cs="Courier New"/>
          <w:color w:val="2D2D2D"/>
          <w:spacing w:val="2"/>
          <w:sz w:val="23"/>
          <w:szCs w:val="23"/>
        </w:rPr>
        <w:br/>
      </w:r>
      <w:r w:rsidRPr="005A08D1">
        <w:rPr>
          <w:color w:val="000000" w:themeColor="text1"/>
          <w:spacing w:val="2"/>
        </w:rPr>
        <w:t>"__" __________ 20__ года</w:t>
      </w: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5A08D1">
      <w:pPr>
        <w:pStyle w:val="unformattext"/>
        <w:shd w:val="clear" w:color="auto" w:fill="FFFFFF"/>
        <w:spacing w:before="0" w:beforeAutospacing="0" w:after="0" w:afterAutospacing="0" w:line="352" w:lineRule="atLeast"/>
        <w:jc w:val="both"/>
        <w:textAlignment w:val="baseline"/>
        <w:rPr>
          <w:color w:val="000000" w:themeColor="text1"/>
          <w:spacing w:val="2"/>
        </w:rPr>
      </w:pP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jc w:val="right"/>
        <w:textAlignment w:val="baseline"/>
        <w:rPr>
          <w:color w:val="000000" w:themeColor="text1"/>
          <w:spacing w:val="2"/>
        </w:rPr>
      </w:pP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jc w:val="right"/>
        <w:textAlignment w:val="baseline"/>
        <w:rPr>
          <w:color w:val="000000" w:themeColor="text1"/>
          <w:spacing w:val="2"/>
        </w:rPr>
      </w:pP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ind w:left="5954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lastRenderedPageBreak/>
        <w:t>Приложение № 2</w:t>
      </w: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ind w:left="5954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 xml:space="preserve"> к </w:t>
      </w:r>
      <w:r w:rsidR="00C40799">
        <w:rPr>
          <w:color w:val="000000" w:themeColor="text1"/>
          <w:spacing w:val="2"/>
        </w:rPr>
        <w:t xml:space="preserve">распоряжению </w:t>
      </w:r>
    </w:p>
    <w:p w:rsidR="007345D7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ind w:left="5954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 xml:space="preserve"> МО СП "Колесовское"</w:t>
      </w:r>
    </w:p>
    <w:p w:rsidR="007345D7" w:rsidRDefault="007B5097" w:rsidP="007345D7">
      <w:pPr>
        <w:pStyle w:val="unformattext"/>
        <w:shd w:val="clear" w:color="auto" w:fill="FFFFFF"/>
        <w:spacing w:before="0" w:beforeAutospacing="0" w:after="0" w:afterAutospacing="0" w:line="352" w:lineRule="atLeast"/>
        <w:ind w:left="5954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 xml:space="preserve">от  22.02.2019 г. </w:t>
      </w:r>
      <w:r w:rsidR="007345D7">
        <w:rPr>
          <w:color w:val="000000" w:themeColor="text1"/>
          <w:spacing w:val="2"/>
        </w:rPr>
        <w:t>№</w:t>
      </w:r>
      <w:r>
        <w:rPr>
          <w:color w:val="000000" w:themeColor="text1"/>
          <w:spacing w:val="2"/>
        </w:rPr>
        <w:t xml:space="preserve"> 13</w:t>
      </w:r>
    </w:p>
    <w:p w:rsidR="007345D7" w:rsidRPr="005A08D1" w:rsidRDefault="007345D7" w:rsidP="007345D7">
      <w:pPr>
        <w:pStyle w:val="unformattext"/>
        <w:shd w:val="clear" w:color="auto" w:fill="FFFFFF"/>
        <w:spacing w:before="0" w:beforeAutospacing="0" w:after="0" w:afterAutospacing="0" w:line="352" w:lineRule="atLeast"/>
        <w:jc w:val="right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 xml:space="preserve"> </w:t>
      </w:r>
    </w:p>
    <w:p w:rsidR="007345D7" w:rsidRDefault="007345D7" w:rsidP="007345D7">
      <w:pPr>
        <w:ind w:firstLine="540"/>
        <w:jc w:val="right"/>
      </w:pPr>
      <w:r w:rsidRPr="008104BD">
        <w:t>УТВЕРЖДАЮ:</w:t>
      </w:r>
      <w:r w:rsidRPr="008104BD">
        <w:br/>
      </w:r>
      <w:r>
        <w:t xml:space="preserve">Глава МО СП "Колесовское" </w:t>
      </w:r>
    </w:p>
    <w:p w:rsidR="007345D7" w:rsidRPr="008104BD" w:rsidRDefault="007345D7" w:rsidP="007345D7">
      <w:pPr>
        <w:ind w:firstLine="540"/>
        <w:jc w:val="right"/>
      </w:pPr>
      <w:r>
        <w:t>_________________________</w:t>
      </w:r>
      <w:r w:rsidRPr="008104BD">
        <w:br/>
        <w:t xml:space="preserve"> </w:t>
      </w:r>
      <w:r w:rsidRPr="008104BD">
        <w:br/>
        <w:t>________________________ </w:t>
      </w:r>
      <w:r w:rsidRPr="008104BD">
        <w:br/>
        <w:t>«___» _______ 20</w:t>
      </w:r>
      <w:r>
        <w:t xml:space="preserve"> </w:t>
      </w:r>
      <w:r w:rsidRPr="008104BD">
        <w:t>__ г.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</w:t>
      </w:r>
    </w:p>
    <w:p w:rsidR="007345D7" w:rsidRPr="008104BD" w:rsidRDefault="007345D7" w:rsidP="007345D7">
      <w:pPr>
        <w:ind w:firstLine="540"/>
        <w:jc w:val="center"/>
        <w:rPr>
          <w:b/>
        </w:rPr>
      </w:pPr>
      <w:r w:rsidRPr="008104BD">
        <w:rPr>
          <w:b/>
        </w:rPr>
        <w:t xml:space="preserve">Предписание </w:t>
      </w:r>
      <w:r>
        <w:rPr>
          <w:b/>
        </w:rPr>
        <w:t>об устранении нарушений</w:t>
      </w:r>
    </w:p>
    <w:p w:rsidR="007345D7" w:rsidRPr="008104BD" w:rsidRDefault="007345D7" w:rsidP="007345D7">
      <w:pPr>
        <w:ind w:firstLine="540"/>
        <w:jc w:val="center"/>
      </w:pPr>
      <w:r w:rsidRPr="008104BD">
        <w:t>_______________________________________________________</w:t>
      </w:r>
    </w:p>
    <w:p w:rsidR="007345D7" w:rsidRPr="008104BD" w:rsidRDefault="007345D7" w:rsidP="007345D7">
      <w:pPr>
        <w:ind w:firstLine="540"/>
        <w:jc w:val="center"/>
      </w:pPr>
      <w:r w:rsidRPr="008104BD">
        <w:t>(наименование организации)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 xml:space="preserve">"__"_____________ 20__ г.                    </w:t>
      </w:r>
      <w:r>
        <w:t xml:space="preserve">                                                                       №</w:t>
      </w:r>
      <w:r w:rsidRPr="008104BD">
        <w:t xml:space="preserve"> _______</w:t>
      </w:r>
    </w:p>
    <w:p w:rsidR="007345D7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>Кому __________________</w:t>
      </w:r>
      <w:r>
        <w:t>___</w:t>
      </w:r>
      <w:r w:rsidRPr="008104BD">
        <w:t>________________________________________</w:t>
      </w:r>
      <w:r>
        <w:t>____</w:t>
      </w:r>
      <w:r w:rsidRPr="008104BD">
        <w:t>_______</w:t>
      </w:r>
    </w:p>
    <w:p w:rsidR="007345D7" w:rsidRPr="008104BD" w:rsidRDefault="007345D7" w:rsidP="007345D7">
      <w:pPr>
        <w:ind w:firstLine="540"/>
        <w:jc w:val="center"/>
      </w:pPr>
      <w:r w:rsidRPr="008104BD">
        <w:t>(должность, Ф.И.О.)</w:t>
      </w:r>
    </w:p>
    <w:p w:rsidR="007345D7" w:rsidRPr="008104BD" w:rsidRDefault="007345D7" w:rsidP="007345D7">
      <w:pPr>
        <w:ind w:firstLine="540"/>
        <w:jc w:val="both"/>
      </w:pPr>
      <w:r w:rsidRPr="008104BD">
        <w:t>______________________________________________________________________</w:t>
      </w:r>
    </w:p>
    <w:p w:rsidR="007345D7" w:rsidRPr="008104BD" w:rsidRDefault="007345D7" w:rsidP="007345D7">
      <w:pPr>
        <w:ind w:firstLine="540"/>
        <w:jc w:val="center"/>
      </w:pPr>
      <w:r w:rsidRPr="008104BD">
        <w:t>(наименование подразделения организации)</w:t>
      </w:r>
    </w:p>
    <w:p w:rsidR="007345D7" w:rsidRPr="008104BD" w:rsidRDefault="007345D7" w:rsidP="007345D7">
      <w:pPr>
        <w:ind w:firstLine="540"/>
        <w:jc w:val="both"/>
      </w:pPr>
    </w:p>
    <w:p w:rsidR="007345D7" w:rsidRDefault="007345D7" w:rsidP="007345D7">
      <w:pPr>
        <w:jc w:val="both"/>
      </w:pPr>
      <w:r w:rsidRPr="008104BD">
        <w:t>В соответствии со статьей(ями) _____________</w:t>
      </w:r>
      <w:r>
        <w:t>______</w:t>
      </w:r>
      <w:r w:rsidRPr="008104BD">
        <w:t>________________________</w:t>
      </w:r>
      <w:r>
        <w:t>____</w:t>
      </w:r>
      <w:r w:rsidRPr="008104BD">
        <w:t>__</w:t>
      </w:r>
    </w:p>
    <w:p w:rsidR="007345D7" w:rsidRPr="008104BD" w:rsidRDefault="007345D7" w:rsidP="007345D7">
      <w:pPr>
        <w:jc w:val="both"/>
      </w:pPr>
      <w:r w:rsidRPr="008104BD">
        <w:t>______________________</w:t>
      </w:r>
      <w:r>
        <w:t>___</w:t>
      </w:r>
      <w:r w:rsidRPr="008104BD">
        <w:t>_____________________________________________</w:t>
      </w:r>
      <w:r>
        <w:t>____</w:t>
      </w:r>
      <w:r w:rsidRPr="008104BD">
        <w:t>___</w:t>
      </w:r>
    </w:p>
    <w:p w:rsidR="007345D7" w:rsidRPr="008104BD" w:rsidRDefault="007345D7" w:rsidP="007345D7">
      <w:pPr>
        <w:ind w:firstLine="540"/>
        <w:jc w:val="center"/>
      </w:pPr>
      <w:r w:rsidRPr="008104BD">
        <w:t>(наименование нормативного правового акта)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ind w:firstLine="540"/>
        <w:jc w:val="both"/>
      </w:pPr>
      <w:r w:rsidRPr="008104BD">
        <w:t>предлагаю устранить следующие нарушения:</w:t>
      </w:r>
    </w:p>
    <w:p w:rsidR="007345D7" w:rsidRPr="008104BD" w:rsidRDefault="007345D7" w:rsidP="007345D7">
      <w:pPr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4440"/>
        <w:gridCol w:w="1800"/>
        <w:gridCol w:w="2374"/>
      </w:tblGrid>
      <w:tr w:rsidR="007345D7" w:rsidRPr="008104BD" w:rsidTr="000E42FC">
        <w:trPr>
          <w:trHeight w:val="36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>N</w:t>
            </w:r>
            <w:r>
              <w:t>№</w:t>
            </w:r>
            <w:r w:rsidRPr="008104BD">
              <w:br/>
              <w:t>п/п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 xml:space="preserve">   Перечень выявленных нарушений   </w:t>
            </w:r>
            <w:r w:rsidRPr="008104BD">
              <w:br/>
              <w:t xml:space="preserve">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 xml:space="preserve">   Сроки     </w:t>
            </w:r>
            <w:r w:rsidRPr="008104BD">
              <w:br/>
              <w:t xml:space="preserve"> устранения 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 xml:space="preserve">  Отметки об  </w:t>
            </w:r>
            <w:r w:rsidRPr="008104BD">
              <w:br/>
              <w:t xml:space="preserve">  устранении  </w:t>
            </w:r>
          </w:p>
        </w:tc>
      </w:tr>
      <w:tr w:rsidR="007345D7" w:rsidRPr="008104BD" w:rsidTr="000E42FC">
        <w:trPr>
          <w:trHeight w:val="38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  <w:r w:rsidRPr="008104BD">
              <w:t xml:space="preserve"> 1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Default="007345D7" w:rsidP="000E42FC">
            <w:pPr>
              <w:ind w:firstLine="540"/>
              <w:jc w:val="both"/>
            </w:pPr>
            <w:r w:rsidRPr="008104BD">
              <w:t xml:space="preserve">                </w:t>
            </w:r>
          </w:p>
          <w:p w:rsidR="007345D7" w:rsidRPr="008104BD" w:rsidRDefault="007345D7" w:rsidP="000E42FC">
            <w:pPr>
              <w:ind w:firstLine="540"/>
              <w:jc w:val="center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Default="007345D7" w:rsidP="000E42FC">
            <w:pPr>
              <w:ind w:firstLine="540"/>
              <w:jc w:val="center"/>
            </w:pPr>
          </w:p>
          <w:p w:rsidR="007345D7" w:rsidRPr="008104BD" w:rsidRDefault="007345D7" w:rsidP="000E42FC">
            <w:pPr>
              <w:ind w:firstLine="540"/>
              <w:jc w:val="center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Default="007345D7" w:rsidP="000E42FC">
            <w:pPr>
              <w:ind w:firstLine="540"/>
              <w:jc w:val="both"/>
            </w:pPr>
            <w:r w:rsidRPr="008104BD">
              <w:t xml:space="preserve">    </w:t>
            </w:r>
          </w:p>
          <w:p w:rsidR="007345D7" w:rsidRPr="008104BD" w:rsidRDefault="007345D7" w:rsidP="000E42FC">
            <w:pPr>
              <w:ind w:firstLine="540"/>
              <w:jc w:val="center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  <w:tr w:rsidR="007345D7" w:rsidRPr="008104BD" w:rsidTr="000E42FC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5D7" w:rsidRPr="008104BD" w:rsidRDefault="007345D7" w:rsidP="000E42FC">
            <w:pPr>
              <w:ind w:firstLine="540"/>
              <w:jc w:val="both"/>
            </w:pPr>
          </w:p>
        </w:tc>
      </w:tr>
    </w:tbl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>О выполнении настоящего предписания прошу сообщить до _____________</w:t>
      </w:r>
      <w:r>
        <w:t>______</w:t>
      </w:r>
      <w:r w:rsidRPr="008104BD">
        <w:t>___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                                                      </w:t>
      </w:r>
      <w:r>
        <w:t xml:space="preserve">                                               </w:t>
      </w:r>
      <w:r w:rsidRPr="008104BD">
        <w:t>(дата)</w:t>
      </w:r>
    </w:p>
    <w:p w:rsidR="007345D7" w:rsidRPr="008104BD" w:rsidRDefault="007345D7" w:rsidP="007345D7">
      <w:pPr>
        <w:jc w:val="both"/>
      </w:pPr>
      <w:r w:rsidRPr="008104BD">
        <w:t>письменно (по телефону) _________________________________</w:t>
      </w:r>
      <w:r>
        <w:t>_______</w:t>
      </w:r>
      <w:r w:rsidRPr="008104BD">
        <w:t>_____________</w:t>
      </w:r>
    </w:p>
    <w:p w:rsidR="007345D7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>Предписание выдал: ________________________ ________________________</w:t>
      </w:r>
      <w:r>
        <w:t>______</w:t>
      </w:r>
      <w:r w:rsidRPr="008104BD">
        <w:t>__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                    </w:t>
      </w:r>
      <w:r>
        <w:t xml:space="preserve">                     </w:t>
      </w:r>
      <w:r w:rsidRPr="008104BD">
        <w:t xml:space="preserve">  (подпись, дата)         (Ф.И.О., должность)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jc w:val="both"/>
      </w:pPr>
      <w:r w:rsidRPr="008104BD">
        <w:t>Предписание получил: ______________________ _____________________</w:t>
      </w:r>
      <w:r>
        <w:t>______</w:t>
      </w:r>
      <w:r w:rsidRPr="008104BD">
        <w:t>_____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                    </w:t>
      </w:r>
      <w:r>
        <w:t xml:space="preserve">                    </w:t>
      </w:r>
      <w:r w:rsidRPr="008104BD">
        <w:t xml:space="preserve">  (подпись, дата)         (Ф.И.О., должность)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ind w:firstLine="540"/>
        <w:jc w:val="both"/>
      </w:pPr>
      <w:r w:rsidRPr="008104BD">
        <w:t>Контроль устранения нарушений провел: _____________________________</w:t>
      </w:r>
      <w:r>
        <w:t>__</w:t>
      </w:r>
      <w:r w:rsidRPr="008104BD">
        <w:t>___</w:t>
      </w:r>
    </w:p>
    <w:p w:rsidR="007345D7" w:rsidRPr="008104BD" w:rsidRDefault="007345D7" w:rsidP="007345D7">
      <w:pPr>
        <w:ind w:firstLine="540"/>
        <w:jc w:val="both"/>
      </w:pPr>
      <w:r w:rsidRPr="008104BD">
        <w:t xml:space="preserve">                                           </w:t>
      </w:r>
      <w:r>
        <w:t xml:space="preserve">                                </w:t>
      </w:r>
      <w:r w:rsidRPr="008104BD">
        <w:t>(Ф.И.О., должность)</w:t>
      </w:r>
    </w:p>
    <w:p w:rsidR="007345D7" w:rsidRPr="008104BD" w:rsidRDefault="007345D7" w:rsidP="007345D7">
      <w:pPr>
        <w:ind w:firstLine="540"/>
        <w:jc w:val="both"/>
      </w:pPr>
    </w:p>
    <w:p w:rsidR="007345D7" w:rsidRPr="008104BD" w:rsidRDefault="007345D7" w:rsidP="007345D7">
      <w:pPr>
        <w:ind w:firstLine="540"/>
        <w:jc w:val="both"/>
      </w:pPr>
      <w:r w:rsidRPr="008104BD">
        <w:t>______________________________________________________________________</w:t>
      </w:r>
    </w:p>
    <w:p w:rsidR="000A2085" w:rsidRPr="007345D7" w:rsidRDefault="007345D7" w:rsidP="007345D7">
      <w:pPr>
        <w:ind w:firstLine="540"/>
        <w:jc w:val="both"/>
      </w:pPr>
      <w:r w:rsidRPr="008104BD">
        <w:t xml:space="preserve">                          </w:t>
      </w:r>
      <w:r>
        <w:t xml:space="preserve">                            </w:t>
      </w:r>
      <w:r w:rsidRPr="008104BD">
        <w:t xml:space="preserve"> (подпись, дата)</w:t>
      </w:r>
    </w:p>
    <w:sectPr w:rsidR="000A2085" w:rsidRPr="007345D7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BED" w:rsidRDefault="00701BED" w:rsidP="00DD185A">
      <w:r>
        <w:separator/>
      </w:r>
    </w:p>
  </w:endnote>
  <w:endnote w:type="continuationSeparator" w:id="1">
    <w:p w:rsidR="00701BED" w:rsidRDefault="00701BED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BED" w:rsidRDefault="00701BED" w:rsidP="00DD185A">
      <w:r>
        <w:separator/>
      </w:r>
    </w:p>
  </w:footnote>
  <w:footnote w:type="continuationSeparator" w:id="1">
    <w:p w:rsidR="00701BED" w:rsidRDefault="00701BED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defaultTabStop w:val="709"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/>
  <w:rsids>
    <w:rsidRoot w:val="00120579"/>
    <w:rsid w:val="00017F41"/>
    <w:rsid w:val="00022C1C"/>
    <w:rsid w:val="00032E2A"/>
    <w:rsid w:val="000416D1"/>
    <w:rsid w:val="0004330A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3BB4"/>
    <w:rsid w:val="0009607E"/>
    <w:rsid w:val="00096DAB"/>
    <w:rsid w:val="000A0298"/>
    <w:rsid w:val="000A16E1"/>
    <w:rsid w:val="000A2085"/>
    <w:rsid w:val="000A33A5"/>
    <w:rsid w:val="000A5EF8"/>
    <w:rsid w:val="000B1A06"/>
    <w:rsid w:val="000B4522"/>
    <w:rsid w:val="000C0960"/>
    <w:rsid w:val="000C798A"/>
    <w:rsid w:val="000D6CF7"/>
    <w:rsid w:val="000E4CFA"/>
    <w:rsid w:val="000F1504"/>
    <w:rsid w:val="000F28B2"/>
    <w:rsid w:val="000F6213"/>
    <w:rsid w:val="000F6FE0"/>
    <w:rsid w:val="000F7D24"/>
    <w:rsid w:val="001040B4"/>
    <w:rsid w:val="00120579"/>
    <w:rsid w:val="001240FD"/>
    <w:rsid w:val="0013110D"/>
    <w:rsid w:val="00136427"/>
    <w:rsid w:val="00155B46"/>
    <w:rsid w:val="00160D35"/>
    <w:rsid w:val="00163B90"/>
    <w:rsid w:val="00165215"/>
    <w:rsid w:val="00181A6C"/>
    <w:rsid w:val="00181D63"/>
    <w:rsid w:val="001926B0"/>
    <w:rsid w:val="001955AC"/>
    <w:rsid w:val="001A283E"/>
    <w:rsid w:val="001A4054"/>
    <w:rsid w:val="001A5B0C"/>
    <w:rsid w:val="001C69A8"/>
    <w:rsid w:val="001C6D59"/>
    <w:rsid w:val="001C7E33"/>
    <w:rsid w:val="001E0A9B"/>
    <w:rsid w:val="001F4787"/>
    <w:rsid w:val="001F6F12"/>
    <w:rsid w:val="001F720F"/>
    <w:rsid w:val="002022ED"/>
    <w:rsid w:val="002313B3"/>
    <w:rsid w:val="002341CF"/>
    <w:rsid w:val="002546BA"/>
    <w:rsid w:val="002619B4"/>
    <w:rsid w:val="00267040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404D4"/>
    <w:rsid w:val="00343863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1329"/>
    <w:rsid w:val="003C470C"/>
    <w:rsid w:val="003E07ED"/>
    <w:rsid w:val="003E62B2"/>
    <w:rsid w:val="003F511C"/>
    <w:rsid w:val="004002D6"/>
    <w:rsid w:val="00412BAB"/>
    <w:rsid w:val="004252E2"/>
    <w:rsid w:val="004267EB"/>
    <w:rsid w:val="00447EF7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19C2"/>
    <w:rsid w:val="00503C88"/>
    <w:rsid w:val="00505D4C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08D1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5F244B"/>
    <w:rsid w:val="005F6BF2"/>
    <w:rsid w:val="00607612"/>
    <w:rsid w:val="00622471"/>
    <w:rsid w:val="0062580C"/>
    <w:rsid w:val="00635FA3"/>
    <w:rsid w:val="006412A7"/>
    <w:rsid w:val="00643E7D"/>
    <w:rsid w:val="00650CBB"/>
    <w:rsid w:val="00655C2C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B6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01BED"/>
    <w:rsid w:val="0071331C"/>
    <w:rsid w:val="007137F5"/>
    <w:rsid w:val="00720A82"/>
    <w:rsid w:val="0072409E"/>
    <w:rsid w:val="0072464D"/>
    <w:rsid w:val="00730843"/>
    <w:rsid w:val="00733A46"/>
    <w:rsid w:val="007345D7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A0365"/>
    <w:rsid w:val="007A15EB"/>
    <w:rsid w:val="007A6227"/>
    <w:rsid w:val="007B0D81"/>
    <w:rsid w:val="007B20DA"/>
    <w:rsid w:val="007B5097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3543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CFF"/>
    <w:rsid w:val="00852F9D"/>
    <w:rsid w:val="00856C7A"/>
    <w:rsid w:val="0086217F"/>
    <w:rsid w:val="00867120"/>
    <w:rsid w:val="00880C89"/>
    <w:rsid w:val="00884E8B"/>
    <w:rsid w:val="00887BFB"/>
    <w:rsid w:val="008C1499"/>
    <w:rsid w:val="008C22C7"/>
    <w:rsid w:val="008C3B2B"/>
    <w:rsid w:val="008C7F43"/>
    <w:rsid w:val="008D62C4"/>
    <w:rsid w:val="008D6A6A"/>
    <w:rsid w:val="008E7DAC"/>
    <w:rsid w:val="008F0455"/>
    <w:rsid w:val="008F06EA"/>
    <w:rsid w:val="008F6BDD"/>
    <w:rsid w:val="00900DDF"/>
    <w:rsid w:val="0090327E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5188"/>
    <w:rsid w:val="009A64E1"/>
    <w:rsid w:val="009C17E8"/>
    <w:rsid w:val="009C46D5"/>
    <w:rsid w:val="009D1598"/>
    <w:rsid w:val="009D471D"/>
    <w:rsid w:val="009E14D5"/>
    <w:rsid w:val="009E3656"/>
    <w:rsid w:val="009E7ECE"/>
    <w:rsid w:val="009F3CBE"/>
    <w:rsid w:val="009F75F5"/>
    <w:rsid w:val="00A337BF"/>
    <w:rsid w:val="00A37B29"/>
    <w:rsid w:val="00A444A1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11A2E"/>
    <w:rsid w:val="00B218CB"/>
    <w:rsid w:val="00B462BA"/>
    <w:rsid w:val="00B50A93"/>
    <w:rsid w:val="00B52F19"/>
    <w:rsid w:val="00B55F12"/>
    <w:rsid w:val="00B57A29"/>
    <w:rsid w:val="00B62118"/>
    <w:rsid w:val="00B87643"/>
    <w:rsid w:val="00B9070A"/>
    <w:rsid w:val="00BB237E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0799"/>
    <w:rsid w:val="00C47135"/>
    <w:rsid w:val="00C50373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53B9"/>
    <w:rsid w:val="00CE20F7"/>
    <w:rsid w:val="00CE36F3"/>
    <w:rsid w:val="00CE5764"/>
    <w:rsid w:val="00CF466C"/>
    <w:rsid w:val="00D07964"/>
    <w:rsid w:val="00D12CEC"/>
    <w:rsid w:val="00D132ED"/>
    <w:rsid w:val="00D147C2"/>
    <w:rsid w:val="00D23FEB"/>
    <w:rsid w:val="00D24B97"/>
    <w:rsid w:val="00D265F5"/>
    <w:rsid w:val="00D32B3A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26BE"/>
    <w:rsid w:val="00DD185A"/>
    <w:rsid w:val="00DD57E3"/>
    <w:rsid w:val="00DE72C5"/>
    <w:rsid w:val="00DF24B9"/>
    <w:rsid w:val="00DF2C3D"/>
    <w:rsid w:val="00DF7739"/>
    <w:rsid w:val="00E00FD6"/>
    <w:rsid w:val="00E02AA5"/>
    <w:rsid w:val="00E0608A"/>
    <w:rsid w:val="00E06AB4"/>
    <w:rsid w:val="00E10305"/>
    <w:rsid w:val="00E15D87"/>
    <w:rsid w:val="00E277CA"/>
    <w:rsid w:val="00E33774"/>
    <w:rsid w:val="00E35110"/>
    <w:rsid w:val="00E373B0"/>
    <w:rsid w:val="00E37C6E"/>
    <w:rsid w:val="00E40A98"/>
    <w:rsid w:val="00E4395F"/>
    <w:rsid w:val="00E465E3"/>
    <w:rsid w:val="00E7011A"/>
    <w:rsid w:val="00E800EB"/>
    <w:rsid w:val="00E810E3"/>
    <w:rsid w:val="00E96336"/>
    <w:rsid w:val="00EA321A"/>
    <w:rsid w:val="00EA4EF3"/>
    <w:rsid w:val="00EA7E76"/>
    <w:rsid w:val="00EB3CC6"/>
    <w:rsid w:val="00EB3D25"/>
    <w:rsid w:val="00EB7415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280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  <w:rsid w:val="00FF4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0A2085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0A208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2616">
          <w:marLeft w:val="-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BR355&amp;n=55811&amp;rnd=9A5FC775526E1D4C492D386CCDF578E5&amp;dst=100075&amp;fld=134" TargetMode="External"/><Relationship Id="rId13" Type="http://schemas.openxmlformats.org/officeDocument/2006/relationships/hyperlink" Target="https://login.consultant.ru/link/?req=doc&amp;base=RLBR355&amp;n=55811&amp;rnd=9A5FC775526E1D4C492D386CCDF578E5&amp;dst=100127&amp;fld=134" TargetMode="External"/><Relationship Id="rId18" Type="http://schemas.openxmlformats.org/officeDocument/2006/relationships/hyperlink" Target="https://login.consultant.ru/link/?req=doc&amp;base=RLBR355&amp;n=55811&amp;rnd=9A5FC775526E1D4C492D386CCDF578E5&amp;dst=100172&amp;fld=134" TargetMode="External"/><Relationship Id="rId26" Type="http://schemas.openxmlformats.org/officeDocument/2006/relationships/hyperlink" Target="https://login.consultant.ru/link/?req=doc&amp;base=RLBR355&amp;n=55811&amp;rnd=9A5FC775526E1D4C492D386CCDF578E5&amp;dst=100437&amp;f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BR355&amp;n=55811&amp;rnd=9A5FC775526E1D4C492D386CCDF578E5&amp;dst=100205&amp;fld=134" TargetMode="External"/><Relationship Id="rId34" Type="http://schemas.openxmlformats.org/officeDocument/2006/relationships/hyperlink" Target="https://login.consultant.ru/link/?req=doc&amp;base=RLBR355&amp;n=55811&amp;rnd=9A5FC775526E1D4C492D386CCDF578E5&amp;dst=12&amp;fld=134" TargetMode="External"/><Relationship Id="rId7" Type="http://schemas.openxmlformats.org/officeDocument/2006/relationships/hyperlink" Target="consultantplus://offline/ref=EAE5360072DF6A83534A776F2E4FE313DD051699938226993D2BFB6CF3AA420BF56671543438DDJ" TargetMode="External"/><Relationship Id="rId12" Type="http://schemas.openxmlformats.org/officeDocument/2006/relationships/hyperlink" Target="https://login.consultant.ru/link/?req=doc&amp;base=RLBR355&amp;n=55811&amp;rnd=9A5FC775526E1D4C492D386CCDF578E5&amp;dst=137&amp;fld=134" TargetMode="External"/><Relationship Id="rId17" Type="http://schemas.openxmlformats.org/officeDocument/2006/relationships/hyperlink" Target="https://login.consultant.ru/link/?req=doc&amp;base=RLBR355&amp;n=55811&amp;rnd=9A5FC775526E1D4C492D386CCDF578E5&amp;dst=100151&amp;fld=134" TargetMode="External"/><Relationship Id="rId25" Type="http://schemas.openxmlformats.org/officeDocument/2006/relationships/hyperlink" Target="https://login.consultant.ru/link/?req=doc&amp;base=RLBR355&amp;n=55811&amp;rnd=9A5FC775526E1D4C492D386CCDF578E5&amp;dst=100245&amp;fld=134" TargetMode="External"/><Relationship Id="rId33" Type="http://schemas.openxmlformats.org/officeDocument/2006/relationships/hyperlink" Target="https://login.consultant.ru/link/?req=doc&amp;base=RLBR355&amp;n=55811&amp;rnd=9A5FC775526E1D4C492D386CCDF578E5&amp;dst=100328&amp;f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BR355&amp;n=55811&amp;rnd=9A5FC775526E1D4C492D386CCDF578E5&amp;dst=100569&amp;fld=134" TargetMode="External"/><Relationship Id="rId20" Type="http://schemas.openxmlformats.org/officeDocument/2006/relationships/hyperlink" Target="https://login.consultant.ru/link/?req=doc&amp;base=RLBR355&amp;n=55811&amp;rnd=9A5FC775526E1D4C492D386CCDF578E5&amp;dst=63&amp;fld=134" TargetMode="External"/><Relationship Id="rId29" Type="http://schemas.openxmlformats.org/officeDocument/2006/relationships/hyperlink" Target="https://login.consultant.ru/link/?req=doc&amp;base=RLBR355&amp;n=55811&amp;rnd=9A5FC775526E1D4C492D386CCDF578E5&amp;dst=131&amp;fld=1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BR355&amp;n=55811&amp;rnd=9A5FC775526E1D4C492D386CCDF578E5&amp;dst=100112&amp;fld=134" TargetMode="External"/><Relationship Id="rId24" Type="http://schemas.openxmlformats.org/officeDocument/2006/relationships/hyperlink" Target="https://login.consultant.ru/link/?req=doc&amp;base=RLBR355&amp;n=55811&amp;rnd=9A5FC775526E1D4C492D386CCDF578E5&amp;dst=100478&amp;fld=134" TargetMode="External"/><Relationship Id="rId32" Type="http://schemas.openxmlformats.org/officeDocument/2006/relationships/hyperlink" Target="https://login.consultant.ru/link/?req=doc&amp;base=RLBR355&amp;n=55811&amp;rnd=9A5FC775526E1D4C492D386CCDF578E5&amp;dst=100322&amp;fld=134" TargetMode="External"/><Relationship Id="rId37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BR355&amp;n=55811&amp;rnd=9A5FC775526E1D4C492D386CCDF578E5&amp;dst=51&amp;fld=134" TargetMode="External"/><Relationship Id="rId23" Type="http://schemas.openxmlformats.org/officeDocument/2006/relationships/hyperlink" Target="https://login.consultant.ru/link/?req=doc&amp;base=RLBR355&amp;n=55811&amp;rnd=9A5FC775526E1D4C492D386CCDF578E5&amp;dst=98&amp;fld=134" TargetMode="External"/><Relationship Id="rId28" Type="http://schemas.openxmlformats.org/officeDocument/2006/relationships/hyperlink" Target="https://login.consultant.ru/link/?req=doc&amp;base=RLBR355&amp;n=55811&amp;rnd=9A5FC775526E1D4C492D386CCDF578E5&amp;dst=83&amp;fld=13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BR355&amp;n=55811&amp;rnd=9A5FC775526E1D4C492D386CCDF578E5&amp;dst=100104&amp;fld=134" TargetMode="External"/><Relationship Id="rId19" Type="http://schemas.openxmlformats.org/officeDocument/2006/relationships/hyperlink" Target="https://login.consultant.ru/link/?req=doc&amp;base=RLBR355&amp;n=55811&amp;rnd=9A5FC775526E1D4C492D386CCDF578E5&amp;dst=100180&amp;fld=134" TargetMode="External"/><Relationship Id="rId31" Type="http://schemas.openxmlformats.org/officeDocument/2006/relationships/hyperlink" Target="https://login.consultant.ru/link/?req=doc&amp;base=RLBR355&amp;n=55811&amp;rnd=9A5FC775526E1D4C492D386CCDF578E5&amp;dst=10030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BR355&amp;n=55811&amp;rnd=9A5FC775526E1D4C492D386CCDF578E5&amp;dst=100083&amp;fld=134" TargetMode="External"/><Relationship Id="rId14" Type="http://schemas.openxmlformats.org/officeDocument/2006/relationships/hyperlink" Target="https://login.consultant.ru/link/?req=doc&amp;base=RLBR355&amp;n=55811&amp;rnd=9A5FC775526E1D4C492D386CCDF578E5&amp;dst=48&amp;fld=134" TargetMode="External"/><Relationship Id="rId22" Type="http://schemas.openxmlformats.org/officeDocument/2006/relationships/hyperlink" Target="https://login.consultant.ru/link/?req=doc&amp;base=RLBR355&amp;n=55811&amp;rnd=9A5FC775526E1D4C492D386CCDF578E5&amp;dst=100209&amp;fld=134" TargetMode="External"/><Relationship Id="rId27" Type="http://schemas.openxmlformats.org/officeDocument/2006/relationships/hyperlink" Target="https://login.consultant.ru/link/?req=doc&amp;base=RLBR355&amp;n=55811&amp;rnd=9A5FC775526E1D4C492D386CCDF578E5&amp;dst=100262&amp;fld=134" TargetMode="External"/><Relationship Id="rId30" Type="http://schemas.openxmlformats.org/officeDocument/2006/relationships/hyperlink" Target="https://login.consultant.ru/link/?req=doc&amp;base=RLBR355&amp;n=55811&amp;rnd=9A5FC775526E1D4C492D386CCDF578E5&amp;dst=67&amp;fld=134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1993</Words>
  <Characters>11362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2019-04-10T07:50:00Z</dcterms:created>
  <dcterms:modified xsi:type="dcterms:W3CDTF">2019-04-22T01:02:00Z</dcterms:modified>
</cp:coreProperties>
</file>